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939" w:rsidRPr="00B86939" w:rsidRDefault="00B86939" w:rsidP="00B86939">
      <w:pPr>
        <w:spacing w:after="0" w:line="240" w:lineRule="auto"/>
        <w:jc w:val="center"/>
        <w:rPr>
          <w:rFonts w:cstheme="minorHAnsi"/>
          <w:sz w:val="28"/>
          <w:szCs w:val="28"/>
        </w:rPr>
      </w:pPr>
      <w:r w:rsidRPr="00BC25B1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r w:rsidRPr="00BC25B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86939">
        <w:rPr>
          <w:rFonts w:cstheme="minorHAnsi"/>
          <w:sz w:val="28"/>
          <w:szCs w:val="28"/>
        </w:rPr>
        <w:t>Утверждено</w:t>
      </w:r>
    </w:p>
    <w:p w:rsidR="00B86939" w:rsidRPr="00B86939" w:rsidRDefault="00B86939" w:rsidP="00B86939">
      <w:pPr>
        <w:spacing w:after="0" w:line="240" w:lineRule="auto"/>
        <w:jc w:val="center"/>
        <w:rPr>
          <w:rFonts w:cstheme="minorHAnsi"/>
          <w:sz w:val="28"/>
          <w:szCs w:val="28"/>
        </w:rPr>
      </w:pPr>
      <w:r w:rsidRPr="00B86939">
        <w:rPr>
          <w:rFonts w:cstheme="minorHAnsi"/>
          <w:sz w:val="28"/>
          <w:szCs w:val="28"/>
        </w:rPr>
        <w:t xml:space="preserve">                                                                                                                   Директор МБОУ «Чернышевская СОШ»</w:t>
      </w:r>
    </w:p>
    <w:p w:rsidR="00B86939" w:rsidRPr="00B86939" w:rsidRDefault="00B86939" w:rsidP="00B86939">
      <w:pPr>
        <w:spacing w:after="0" w:line="240" w:lineRule="auto"/>
        <w:rPr>
          <w:rFonts w:cstheme="minorHAnsi"/>
          <w:sz w:val="28"/>
          <w:szCs w:val="28"/>
        </w:rPr>
      </w:pPr>
      <w:r w:rsidRPr="00B86939">
        <w:rPr>
          <w:rFonts w:cstheme="minorHAnsi"/>
          <w:sz w:val="28"/>
          <w:szCs w:val="28"/>
        </w:rPr>
        <w:t xml:space="preserve">                                                                                                                               </w:t>
      </w:r>
      <w:r>
        <w:rPr>
          <w:rFonts w:cstheme="minorHAnsi"/>
          <w:sz w:val="28"/>
          <w:szCs w:val="28"/>
        </w:rPr>
        <w:t xml:space="preserve">     </w:t>
      </w:r>
      <w:r w:rsidRPr="00B86939">
        <w:rPr>
          <w:rFonts w:cstheme="minorHAnsi"/>
          <w:sz w:val="28"/>
          <w:szCs w:val="28"/>
        </w:rPr>
        <w:t xml:space="preserve"> </w:t>
      </w:r>
      <w:proofErr w:type="spellStart"/>
      <w:r w:rsidRPr="00B86939">
        <w:rPr>
          <w:rFonts w:cstheme="minorHAnsi"/>
          <w:sz w:val="28"/>
          <w:szCs w:val="28"/>
        </w:rPr>
        <w:t>_______________Е.Н.Митряева</w:t>
      </w:r>
      <w:proofErr w:type="spellEnd"/>
    </w:p>
    <w:p w:rsidR="00B86939" w:rsidRPr="00B86939" w:rsidRDefault="00B86939" w:rsidP="00B86939">
      <w:pPr>
        <w:spacing w:after="0" w:line="240" w:lineRule="auto"/>
        <w:jc w:val="center"/>
        <w:rPr>
          <w:rFonts w:cstheme="minorHAnsi"/>
          <w:sz w:val="28"/>
          <w:szCs w:val="28"/>
        </w:rPr>
      </w:pPr>
      <w:r w:rsidRPr="00B86939">
        <w:rPr>
          <w:rFonts w:cstheme="minorHAnsi"/>
          <w:sz w:val="28"/>
          <w:szCs w:val="28"/>
        </w:rPr>
        <w:t xml:space="preserve">                                                                                  «___»________2016г</w:t>
      </w:r>
    </w:p>
    <w:p w:rsidR="00B86939" w:rsidRPr="00B86939" w:rsidRDefault="00B86939" w:rsidP="00B86939">
      <w:pPr>
        <w:rPr>
          <w:b/>
          <w:color w:val="17365D" w:themeColor="text2" w:themeShade="BF"/>
          <w:sz w:val="32"/>
          <w:szCs w:val="32"/>
        </w:rPr>
      </w:pPr>
    </w:p>
    <w:p w:rsidR="00B86939" w:rsidRPr="00A430E8" w:rsidRDefault="00B86939" w:rsidP="00B86939">
      <w:pPr>
        <w:jc w:val="center"/>
        <w:rPr>
          <w:b/>
          <w:color w:val="17365D" w:themeColor="text2" w:themeShade="BF"/>
          <w:sz w:val="32"/>
          <w:szCs w:val="32"/>
        </w:rPr>
      </w:pPr>
      <w:r w:rsidRPr="00A430E8">
        <w:rPr>
          <w:b/>
          <w:color w:val="17365D" w:themeColor="text2" w:themeShade="BF"/>
          <w:sz w:val="32"/>
          <w:szCs w:val="32"/>
        </w:rPr>
        <w:t>План работы ДОО</w:t>
      </w:r>
      <w:r w:rsidRPr="00A430E8">
        <w:rPr>
          <w:b/>
          <w:color w:val="17365D" w:themeColor="text2" w:themeShade="BF"/>
          <w:sz w:val="28"/>
          <w:szCs w:val="28"/>
        </w:rPr>
        <w:t xml:space="preserve"> </w:t>
      </w:r>
      <w:r w:rsidRPr="00A430E8">
        <w:rPr>
          <w:b/>
          <w:color w:val="17365D" w:themeColor="text2" w:themeShade="BF"/>
          <w:sz w:val="32"/>
          <w:szCs w:val="32"/>
        </w:rPr>
        <w:t xml:space="preserve">«Содружество» </w:t>
      </w:r>
      <w:r w:rsidRPr="00A430E8">
        <w:rPr>
          <w:b/>
          <w:color w:val="17365D" w:themeColor="text2" w:themeShade="BF"/>
          <w:sz w:val="28"/>
          <w:szCs w:val="28"/>
        </w:rPr>
        <w:t>на 2016-2017 учебный год</w:t>
      </w:r>
    </w:p>
    <w:p w:rsidR="00B86939" w:rsidRPr="00A430E8" w:rsidRDefault="00B86939" w:rsidP="00B86939">
      <w:pPr>
        <w:jc w:val="center"/>
        <w:rPr>
          <w:b/>
          <w:color w:val="17365D" w:themeColor="text2" w:themeShade="BF"/>
          <w:sz w:val="32"/>
          <w:szCs w:val="32"/>
        </w:rPr>
      </w:pPr>
      <w:r w:rsidRPr="00A430E8">
        <w:rPr>
          <w:b/>
          <w:color w:val="17365D" w:themeColor="text2" w:themeShade="BF"/>
          <w:sz w:val="32"/>
          <w:szCs w:val="32"/>
        </w:rPr>
        <w:t xml:space="preserve">МБОУ «Чернышевская средняя общеобразовательная школа </w:t>
      </w:r>
      <w:proofErr w:type="spellStart"/>
      <w:r w:rsidRPr="00A430E8">
        <w:rPr>
          <w:b/>
          <w:color w:val="17365D" w:themeColor="text2" w:themeShade="BF"/>
          <w:sz w:val="32"/>
          <w:szCs w:val="32"/>
        </w:rPr>
        <w:t>Высокогорского</w:t>
      </w:r>
      <w:proofErr w:type="spellEnd"/>
      <w:r w:rsidRPr="00A430E8">
        <w:rPr>
          <w:b/>
          <w:color w:val="17365D" w:themeColor="text2" w:themeShade="BF"/>
          <w:sz w:val="32"/>
          <w:szCs w:val="32"/>
        </w:rPr>
        <w:t xml:space="preserve"> муниципального района Республики Татарстан»»</w:t>
      </w:r>
    </w:p>
    <w:p w:rsidR="00B86939" w:rsidRPr="00A430E8" w:rsidRDefault="00B86939" w:rsidP="00B86939">
      <w:pPr>
        <w:jc w:val="center"/>
        <w:rPr>
          <w:b/>
          <w:i/>
          <w:color w:val="17365D" w:themeColor="text2" w:themeShade="BF"/>
          <w:sz w:val="28"/>
          <w:szCs w:val="28"/>
        </w:rPr>
      </w:pPr>
      <w:r w:rsidRPr="00A430E8">
        <w:rPr>
          <w:b/>
          <w:i/>
          <w:color w:val="17365D" w:themeColor="text2" w:themeShade="BF"/>
          <w:sz w:val="28"/>
          <w:szCs w:val="28"/>
        </w:rPr>
        <w:t>Сентябрь</w:t>
      </w:r>
    </w:p>
    <w:tbl>
      <w:tblPr>
        <w:tblW w:w="14601" w:type="dxa"/>
        <w:tblInd w:w="-381" w:type="dxa"/>
        <w:tblCellMar>
          <w:left w:w="0" w:type="dxa"/>
          <w:right w:w="0" w:type="dxa"/>
        </w:tblCellMar>
        <w:tblLook w:val="04A0"/>
      </w:tblPr>
      <w:tblGrid>
        <w:gridCol w:w="3261"/>
        <w:gridCol w:w="3969"/>
        <w:gridCol w:w="993"/>
        <w:gridCol w:w="1559"/>
        <w:gridCol w:w="4819"/>
      </w:tblGrid>
      <w:tr w:rsidR="00B86939" w:rsidRPr="00A430E8" w:rsidTr="005D1F74">
        <w:trPr>
          <w:trHeight w:val="389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t>Направление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t>Содержание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t>Классы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t>Дата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t>Ответственный</w:t>
            </w:r>
          </w:p>
        </w:tc>
      </w:tr>
      <w:tr w:rsidR="00B86939" w:rsidRPr="00871011" w:rsidTr="005D1F74">
        <w:trPr>
          <w:trHeight w:val="500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t>«Учение-свет» (образовательное направление)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Общешкольный диктант ко Дню грамотности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1-11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8.09.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ПО, учителя русского языка и литературы, Министерство образования и культуры, Советники по образованию и культуре</w:t>
            </w:r>
          </w:p>
        </w:tc>
      </w:tr>
      <w:tr w:rsidR="00B86939" w:rsidRPr="00871011" w:rsidTr="005D1F74">
        <w:trPr>
          <w:trHeight w:val="752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t>«Исток» (гражданско-патриотическое, духовно-нравственное направления, Совет школьных музеев)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tabs>
                <w:tab w:val="right" w:pos="6890"/>
              </w:tabs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Уточнение списков ветеранов для выявления необходимой помощи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1-11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В т.м.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17365D" w:themeColor="text2" w:themeShade="BF"/>
              </w:rPr>
            </w:pPr>
            <w:proofErr w:type="gramStart"/>
            <w:r w:rsidRPr="004C7A0A">
              <w:rPr>
                <w:color w:val="17365D" w:themeColor="text2" w:themeShade="BF"/>
              </w:rPr>
              <w:t>ПО, руководители отрядов, Министерство труда, культуры, внутренних дел, печати и информации, Советники по труду, культуре, внутренним делам, печати и информации</w:t>
            </w:r>
            <w:proofErr w:type="gramEnd"/>
          </w:p>
        </w:tc>
      </w:tr>
      <w:tr w:rsidR="00B86939" w:rsidRPr="00871011" w:rsidTr="005D1F74">
        <w:trPr>
          <w:trHeight w:val="594"/>
        </w:trPr>
        <w:tc>
          <w:tcPr>
            <w:tcW w:w="3261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tabs>
                <w:tab w:val="right" w:pos="6890"/>
              </w:tabs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Беседа «День окончания</w:t>
            </w:r>
            <w:proofErr w:type="gramStart"/>
            <w:r w:rsidRPr="004C7A0A">
              <w:rPr>
                <w:color w:val="17365D" w:themeColor="text2" w:themeShade="BF"/>
              </w:rPr>
              <w:t xml:space="preserve"> В</w:t>
            </w:r>
            <w:proofErr w:type="gramEnd"/>
            <w:r w:rsidRPr="004C7A0A">
              <w:rPr>
                <w:color w:val="17365D" w:themeColor="text2" w:themeShade="BF"/>
              </w:rPr>
              <w:t>торой мировой войны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1-11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В т.м.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 xml:space="preserve">ПО, классные руководители, Министерство культуры, внутренних дел, Советники по культуре, внутренним делам </w:t>
            </w:r>
          </w:p>
        </w:tc>
      </w:tr>
      <w:tr w:rsidR="00B86939" w:rsidRPr="00871011" w:rsidTr="005D1F74">
        <w:trPr>
          <w:trHeight w:val="594"/>
        </w:trPr>
        <w:tc>
          <w:tcPr>
            <w:tcW w:w="3261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tabs>
                <w:tab w:val="right" w:pos="6890"/>
              </w:tabs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Классные часы, посвященные Дню солидарности в борьбе с терроризмом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1-11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3.09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ПО, классные руководители, Министерство культуры, внутренних дел, Советники по культуре, внутренним делам</w:t>
            </w:r>
          </w:p>
        </w:tc>
      </w:tr>
      <w:tr w:rsidR="00B86939" w:rsidRPr="00871011" w:rsidTr="005D1F74">
        <w:trPr>
          <w:trHeight w:val="594"/>
        </w:trPr>
        <w:tc>
          <w:tcPr>
            <w:tcW w:w="3261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tabs>
                <w:tab w:val="right" w:pos="6890"/>
              </w:tabs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Классные часы, посвященные Дню памяти жертв фашизма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1-11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11.09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ПО, классные руководители, Министерство культуры, внутренних дел, Советники по культуре, внутренним делам</w:t>
            </w:r>
          </w:p>
        </w:tc>
      </w:tr>
      <w:tr w:rsidR="00B86939" w:rsidRPr="00871011" w:rsidTr="005D1F74">
        <w:trPr>
          <w:trHeight w:val="594"/>
        </w:trPr>
        <w:tc>
          <w:tcPr>
            <w:tcW w:w="326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tabs>
                <w:tab w:val="right" w:pos="6890"/>
              </w:tabs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 xml:space="preserve">Просмотр видеороликов, посвященных международному Дню глухих 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1-11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25.09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ПО, классные руководители, Министерство культуры, внутренних дел, Советники по культуре, внутренним делам</w:t>
            </w:r>
          </w:p>
        </w:tc>
      </w:tr>
      <w:tr w:rsidR="00B86939" w:rsidRPr="00871011" w:rsidTr="005D1F74">
        <w:trPr>
          <w:trHeight w:val="223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t>«Милосердие» (направление волонтерского и тимуровского отрядов)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Участие в Неделе добра (мероприятия по плану)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1-11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В т.м.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17365D" w:themeColor="text2" w:themeShade="BF"/>
              </w:rPr>
            </w:pPr>
            <w:proofErr w:type="gramStart"/>
            <w:r w:rsidRPr="004C7A0A">
              <w:rPr>
                <w:color w:val="17365D" w:themeColor="text2" w:themeShade="BF"/>
              </w:rPr>
              <w:t>ПО, руководители отрядов, Министерство труда, культуры, внутренних дел, Советники по труду, культуре, внутренним делам</w:t>
            </w:r>
            <w:proofErr w:type="gramEnd"/>
          </w:p>
        </w:tc>
      </w:tr>
      <w:tr w:rsidR="00B86939" w:rsidRPr="00871011" w:rsidTr="005D1F74">
        <w:trPr>
          <w:trHeight w:val="851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t>«Спорт и здоровье» (спортивно-оздоровительное направление)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Организация двигательной активности на переменах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1-11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В т.м.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ПО, классные руководители, учитель физкультуры, Министерство туризма и спорта, внутренних дел, Советники по туризму и спорту, внутренним делам</w:t>
            </w:r>
          </w:p>
        </w:tc>
      </w:tr>
      <w:tr w:rsidR="00B86939" w:rsidRPr="00871011" w:rsidTr="005D1F74">
        <w:trPr>
          <w:trHeight w:val="851"/>
        </w:trPr>
        <w:tc>
          <w:tcPr>
            <w:tcW w:w="326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Фестиваль ГТО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1-9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В т.м.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ПО, классные руководители, учитель физкультуры, Министерство туризма и спорта, внутренних дел, Советники по туризму и спорту, внутренним делам</w:t>
            </w:r>
          </w:p>
        </w:tc>
      </w:tr>
      <w:tr w:rsidR="00B86939" w:rsidRPr="00871011" w:rsidTr="005D1F74">
        <w:trPr>
          <w:trHeight w:val="751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t>«Основы лидерства» (личностное направление)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ТЛ  «ЗОЖ выбирает современная молодежь»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1-11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В т.м.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17365D" w:themeColor="text2" w:themeShade="BF"/>
              </w:rPr>
            </w:pPr>
            <w:proofErr w:type="gramStart"/>
            <w:r w:rsidRPr="004C7A0A">
              <w:rPr>
                <w:color w:val="17365D" w:themeColor="text2" w:themeShade="BF"/>
              </w:rPr>
              <w:t>ПО</w:t>
            </w:r>
            <w:proofErr w:type="gramEnd"/>
            <w:r w:rsidRPr="004C7A0A">
              <w:rPr>
                <w:color w:val="17365D" w:themeColor="text2" w:themeShade="BF"/>
              </w:rPr>
              <w:t xml:space="preserve">, </w:t>
            </w:r>
            <w:proofErr w:type="gramStart"/>
            <w:r w:rsidRPr="004C7A0A">
              <w:rPr>
                <w:color w:val="17365D" w:themeColor="text2" w:themeShade="BF"/>
              </w:rPr>
              <w:t>руководитель</w:t>
            </w:r>
            <w:proofErr w:type="gramEnd"/>
            <w:r w:rsidRPr="004C7A0A">
              <w:rPr>
                <w:color w:val="17365D" w:themeColor="text2" w:themeShade="BF"/>
              </w:rPr>
              <w:t xml:space="preserve"> отряда, Министерство туризма и спорта, внутренних дел, культуры, Советники по туризму и спорту, внутренним делам, культуре</w:t>
            </w:r>
          </w:p>
        </w:tc>
      </w:tr>
      <w:tr w:rsidR="00B86939" w:rsidRPr="00871011" w:rsidTr="005D1F74">
        <w:trPr>
          <w:trHeight w:val="790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lastRenderedPageBreak/>
              <w:t>«Правовая академия» (профилактика правонарушений)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tabs>
                <w:tab w:val="right" w:pos="6890"/>
              </w:tabs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Организация дежурства учащихся по школе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1-11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В т.м.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ПО, классные руководители, руководитель отряда, Министерство внутренних дел, культуры, Советники по внутренним делам, культуре</w:t>
            </w:r>
          </w:p>
        </w:tc>
      </w:tr>
      <w:tr w:rsidR="00B86939" w:rsidRPr="00871011" w:rsidTr="005D1F74">
        <w:trPr>
          <w:trHeight w:val="746"/>
        </w:trPr>
        <w:tc>
          <w:tcPr>
            <w:tcW w:w="326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tabs>
                <w:tab w:val="right" w:pos="6890"/>
              </w:tabs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Регистрация пропусков уроков учащимися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1-11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В т.м.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ПО, классные руководители, руководитель отряда, Министерство внутренних дел, культуры, Советники по внутренним делам, культуре</w:t>
            </w:r>
          </w:p>
        </w:tc>
      </w:tr>
      <w:tr w:rsidR="00B86939" w:rsidRPr="00871011" w:rsidTr="005D1F74">
        <w:trPr>
          <w:trHeight w:val="716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t>«Зелёный мир» (экологическое, трудовое направления)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Уборка территории школы</w:t>
            </w:r>
          </w:p>
          <w:p w:rsidR="00B86939" w:rsidRPr="004C7A0A" w:rsidRDefault="00B86939" w:rsidP="005D1F74">
            <w:pPr>
              <w:rPr>
                <w:color w:val="17365D" w:themeColor="text2" w:themeShade="BF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1-11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В т.м.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17365D" w:themeColor="text2" w:themeShade="BF"/>
              </w:rPr>
            </w:pPr>
            <w:proofErr w:type="gramStart"/>
            <w:r w:rsidRPr="004C7A0A">
              <w:rPr>
                <w:color w:val="17365D" w:themeColor="text2" w:themeShade="BF"/>
              </w:rPr>
              <w:t>ПО, классные руководители, учителя биологии и технологии, Министерство труда, культуры, внутренних дел, Советники по труду, культуре, внутренним делам</w:t>
            </w:r>
            <w:proofErr w:type="gramEnd"/>
          </w:p>
        </w:tc>
      </w:tr>
      <w:tr w:rsidR="00B86939" w:rsidRPr="00871011" w:rsidTr="005D1F74">
        <w:trPr>
          <w:trHeight w:val="428"/>
        </w:trPr>
        <w:tc>
          <w:tcPr>
            <w:tcW w:w="3261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Беседа «Озоновый слой – что это такое?»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1-4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16.09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ПО, Министерство культуры, внутренних дел, Советники по культуре, внутренним делам, вожатые</w:t>
            </w:r>
          </w:p>
        </w:tc>
      </w:tr>
      <w:tr w:rsidR="00B86939" w:rsidRPr="00871011" w:rsidTr="005D1F74">
        <w:trPr>
          <w:trHeight w:val="428"/>
        </w:trPr>
        <w:tc>
          <w:tcPr>
            <w:tcW w:w="326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Конкурс поделок из природного материала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1-9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В т.м.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17365D" w:themeColor="text2" w:themeShade="BF"/>
              </w:rPr>
            </w:pPr>
            <w:proofErr w:type="gramStart"/>
            <w:r w:rsidRPr="004C7A0A">
              <w:rPr>
                <w:color w:val="17365D" w:themeColor="text2" w:themeShade="BF"/>
              </w:rPr>
              <w:t>ПО, классные руководители, учителя биологии и технологии, Министерство труда, культуры, внутренних дел, Советники по труду, культуре, внутренним делам</w:t>
            </w:r>
            <w:proofErr w:type="gramEnd"/>
          </w:p>
        </w:tc>
      </w:tr>
      <w:tr w:rsidR="00B86939" w:rsidRPr="00871011" w:rsidTr="005D1F74">
        <w:trPr>
          <w:trHeight w:val="558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t>«Мир моих увлечений» (</w:t>
            </w:r>
            <w:proofErr w:type="gramStart"/>
            <w:r w:rsidRPr="00A430E8">
              <w:rPr>
                <w:b/>
                <w:color w:val="17365D" w:themeColor="text2" w:themeShade="BF"/>
              </w:rPr>
              <w:t>художественно-эстетическое</w:t>
            </w:r>
            <w:proofErr w:type="gramEnd"/>
            <w:r w:rsidRPr="00A430E8">
              <w:rPr>
                <w:b/>
                <w:color w:val="17365D" w:themeColor="text2" w:themeShade="BF"/>
              </w:rPr>
              <w:t>)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Торжественная линейка, посвященная Дню знаний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1-11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1.09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ПО, классные руководители, Министерство образования и культуры, Советники по образованию и культуре</w:t>
            </w:r>
          </w:p>
        </w:tc>
      </w:tr>
      <w:tr w:rsidR="00B86939" w:rsidRPr="00871011" w:rsidTr="005D1F74">
        <w:trPr>
          <w:trHeight w:val="405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lang w:val="en-US"/>
              </w:rPr>
              <w:t>SMS-</w:t>
            </w:r>
            <w:r w:rsidRPr="00A430E8">
              <w:rPr>
                <w:b/>
                <w:color w:val="17365D" w:themeColor="text2" w:themeShade="BF"/>
              </w:rPr>
              <w:t>дети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Акция «Поделись улыбкой»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1-11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В т.м.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17365D" w:themeColor="text2" w:themeShade="BF"/>
              </w:rPr>
            </w:pPr>
            <w:proofErr w:type="gramStart"/>
            <w:r w:rsidRPr="004C7A0A">
              <w:rPr>
                <w:color w:val="17365D" w:themeColor="text2" w:themeShade="BF"/>
              </w:rPr>
              <w:t>ПО</w:t>
            </w:r>
            <w:proofErr w:type="gramEnd"/>
            <w:r w:rsidRPr="004C7A0A">
              <w:rPr>
                <w:color w:val="17365D" w:themeColor="text2" w:themeShade="BF"/>
              </w:rPr>
              <w:t xml:space="preserve">, </w:t>
            </w:r>
            <w:proofErr w:type="gramStart"/>
            <w:r w:rsidRPr="004C7A0A">
              <w:rPr>
                <w:color w:val="17365D" w:themeColor="text2" w:themeShade="BF"/>
              </w:rPr>
              <w:t>руководитель</w:t>
            </w:r>
            <w:proofErr w:type="gramEnd"/>
            <w:r w:rsidRPr="004C7A0A">
              <w:rPr>
                <w:color w:val="17365D" w:themeColor="text2" w:themeShade="BF"/>
              </w:rPr>
              <w:t xml:space="preserve"> отряда, Министерство внутренних дел, культуры, спорта и туризма, Советники по внутренним делам, культуре, спорту и туризму</w:t>
            </w:r>
          </w:p>
        </w:tc>
      </w:tr>
      <w:tr w:rsidR="00B86939" w:rsidRPr="00871011" w:rsidTr="005D1F74">
        <w:trPr>
          <w:trHeight w:val="511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lastRenderedPageBreak/>
              <w:t>ЮИД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Проведение бесед о ПДД (1-4 классы)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1-6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В т.м.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17365D" w:themeColor="text2" w:themeShade="BF"/>
              </w:rPr>
            </w:pPr>
            <w:proofErr w:type="gramStart"/>
            <w:r w:rsidRPr="004C7A0A">
              <w:rPr>
                <w:color w:val="17365D" w:themeColor="text2" w:themeShade="BF"/>
              </w:rPr>
              <w:t>ПО</w:t>
            </w:r>
            <w:proofErr w:type="gramEnd"/>
            <w:r w:rsidRPr="004C7A0A">
              <w:rPr>
                <w:color w:val="17365D" w:themeColor="text2" w:themeShade="BF"/>
              </w:rPr>
              <w:t xml:space="preserve">, </w:t>
            </w:r>
            <w:proofErr w:type="gramStart"/>
            <w:r w:rsidRPr="004C7A0A">
              <w:rPr>
                <w:color w:val="17365D" w:themeColor="text2" w:themeShade="BF"/>
              </w:rPr>
              <w:t>руководитель</w:t>
            </w:r>
            <w:proofErr w:type="gramEnd"/>
            <w:r w:rsidRPr="004C7A0A">
              <w:rPr>
                <w:color w:val="17365D" w:themeColor="text2" w:themeShade="BF"/>
              </w:rPr>
              <w:t xml:space="preserve"> отряда, Министерство внутренних дел, культуры, Советники по внутренним делам, культуре, вожатые</w:t>
            </w:r>
          </w:p>
        </w:tc>
      </w:tr>
      <w:tr w:rsidR="00B86939" w:rsidRPr="00871011" w:rsidTr="005D1F74">
        <w:trPr>
          <w:trHeight w:val="511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t>Лига юных журналистов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Сбор материала для выпуска  газеты № 1 «Алые паруса»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5-11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19.09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17365D" w:themeColor="text2" w:themeShade="BF"/>
              </w:rPr>
            </w:pPr>
            <w:proofErr w:type="gramStart"/>
            <w:r w:rsidRPr="004C7A0A">
              <w:rPr>
                <w:color w:val="17365D" w:themeColor="text2" w:themeShade="BF"/>
              </w:rPr>
              <w:t>ПО</w:t>
            </w:r>
            <w:proofErr w:type="gramEnd"/>
            <w:r w:rsidRPr="004C7A0A">
              <w:rPr>
                <w:color w:val="17365D" w:themeColor="text2" w:themeShade="BF"/>
              </w:rPr>
              <w:t xml:space="preserve">, </w:t>
            </w:r>
            <w:proofErr w:type="gramStart"/>
            <w:r w:rsidRPr="004C7A0A">
              <w:rPr>
                <w:color w:val="17365D" w:themeColor="text2" w:themeShade="BF"/>
              </w:rPr>
              <w:t>руководитель</w:t>
            </w:r>
            <w:proofErr w:type="gramEnd"/>
            <w:r w:rsidRPr="004C7A0A">
              <w:rPr>
                <w:color w:val="17365D" w:themeColor="text2" w:themeShade="BF"/>
              </w:rPr>
              <w:t xml:space="preserve"> отряда, Министерство печати и информации, культуры, Советники по печати и информации, культуре</w:t>
            </w:r>
          </w:p>
        </w:tc>
      </w:tr>
      <w:tr w:rsidR="00B86939" w:rsidRPr="00871011" w:rsidTr="005D1F74">
        <w:trPr>
          <w:trHeight w:val="817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t>«Краски детства» (вожатые)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244061" w:themeColor="accent1" w:themeShade="80"/>
              </w:rPr>
              <w:t>Проведение бесед о</w:t>
            </w:r>
            <w:r w:rsidRPr="004C7A0A">
              <w:rPr>
                <w:color w:val="17365D" w:themeColor="text2" w:themeShade="BF"/>
              </w:rPr>
              <w:t xml:space="preserve"> ПДД (1-4 классы)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1-6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10.09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17365D" w:themeColor="text2" w:themeShade="BF"/>
              </w:rPr>
            </w:pPr>
            <w:proofErr w:type="gramStart"/>
            <w:r w:rsidRPr="004C7A0A">
              <w:rPr>
                <w:color w:val="17365D" w:themeColor="text2" w:themeShade="BF"/>
              </w:rPr>
              <w:t>ПО</w:t>
            </w:r>
            <w:proofErr w:type="gramEnd"/>
            <w:r w:rsidRPr="004C7A0A">
              <w:rPr>
                <w:color w:val="17365D" w:themeColor="text2" w:themeShade="BF"/>
              </w:rPr>
              <w:t xml:space="preserve">, </w:t>
            </w:r>
            <w:proofErr w:type="gramStart"/>
            <w:r w:rsidRPr="004C7A0A">
              <w:rPr>
                <w:color w:val="17365D" w:themeColor="text2" w:themeShade="BF"/>
              </w:rPr>
              <w:t>руководитель</w:t>
            </w:r>
            <w:proofErr w:type="gramEnd"/>
            <w:r w:rsidRPr="004C7A0A">
              <w:rPr>
                <w:color w:val="17365D" w:themeColor="text2" w:themeShade="BF"/>
              </w:rPr>
              <w:t xml:space="preserve"> отряда, Министерство внутренних дел, культуры, Советники по внутренним делам, культуре, вожатые</w:t>
            </w:r>
          </w:p>
        </w:tc>
      </w:tr>
      <w:tr w:rsidR="00B86939" w:rsidRPr="00871011" w:rsidTr="005D1F74">
        <w:trPr>
          <w:trHeight w:val="817"/>
        </w:trPr>
        <w:tc>
          <w:tcPr>
            <w:tcW w:w="3261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rPr>
                <w:b/>
                <w:color w:val="17365D" w:themeColor="text2" w:themeShade="BF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Организация ДА на переменах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1-4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В т.м.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ПО, классные руководители, учитель физкультуры, Министерство туризма и спорта, внутренних дел, Советники по туризму и спорту, внутренним делам, вожатые</w:t>
            </w:r>
          </w:p>
        </w:tc>
      </w:tr>
      <w:tr w:rsidR="00B86939" w:rsidRPr="00871011" w:rsidTr="005D1F74">
        <w:trPr>
          <w:trHeight w:val="578"/>
        </w:trPr>
        <w:tc>
          <w:tcPr>
            <w:tcW w:w="326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rPr>
                <w:b/>
                <w:color w:val="17365D" w:themeColor="text2" w:themeShade="BF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Беседа «Озоновый слой – что это такое?»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1-4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>16.09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17365D" w:themeColor="text2" w:themeShade="BF"/>
              </w:rPr>
            </w:pPr>
            <w:r w:rsidRPr="004C7A0A">
              <w:rPr>
                <w:color w:val="17365D" w:themeColor="text2" w:themeShade="BF"/>
              </w:rPr>
              <w:t xml:space="preserve">ПО, Министерство культуры, внутренних дел, Советники по культуре, внутренним </w:t>
            </w:r>
            <w:proofErr w:type="spellStart"/>
            <w:r w:rsidRPr="004C7A0A">
              <w:rPr>
                <w:color w:val="17365D" w:themeColor="text2" w:themeShade="BF"/>
              </w:rPr>
              <w:t>делам</w:t>
            </w:r>
            <w:proofErr w:type="gramStart"/>
            <w:r w:rsidRPr="004C7A0A">
              <w:rPr>
                <w:color w:val="17365D" w:themeColor="text2" w:themeShade="BF"/>
              </w:rPr>
              <w:t>,в</w:t>
            </w:r>
            <w:proofErr w:type="gramEnd"/>
            <w:r w:rsidRPr="004C7A0A">
              <w:rPr>
                <w:color w:val="17365D" w:themeColor="text2" w:themeShade="BF"/>
              </w:rPr>
              <w:t>ожатые</w:t>
            </w:r>
            <w:proofErr w:type="spellEnd"/>
          </w:p>
        </w:tc>
      </w:tr>
    </w:tbl>
    <w:p w:rsidR="00B86939" w:rsidRPr="00A430E8" w:rsidRDefault="00B86939" w:rsidP="00B86939">
      <w:pPr>
        <w:jc w:val="center"/>
        <w:rPr>
          <w:b/>
          <w:i/>
          <w:color w:val="17365D" w:themeColor="text2" w:themeShade="BF"/>
          <w:sz w:val="28"/>
          <w:szCs w:val="28"/>
        </w:rPr>
      </w:pPr>
      <w:r w:rsidRPr="00A430E8">
        <w:rPr>
          <w:b/>
          <w:i/>
          <w:color w:val="17365D" w:themeColor="text2" w:themeShade="BF"/>
          <w:sz w:val="28"/>
          <w:szCs w:val="28"/>
        </w:rPr>
        <w:t>Октябрь</w:t>
      </w:r>
    </w:p>
    <w:tbl>
      <w:tblPr>
        <w:tblW w:w="14601" w:type="dxa"/>
        <w:tblInd w:w="-416" w:type="dxa"/>
        <w:tblCellMar>
          <w:left w:w="0" w:type="dxa"/>
          <w:right w:w="0" w:type="dxa"/>
        </w:tblCellMar>
        <w:tblLook w:val="04A0"/>
      </w:tblPr>
      <w:tblGrid>
        <w:gridCol w:w="3261"/>
        <w:gridCol w:w="3969"/>
        <w:gridCol w:w="993"/>
        <w:gridCol w:w="1559"/>
        <w:gridCol w:w="4819"/>
      </w:tblGrid>
      <w:tr w:rsidR="00B86939" w:rsidRPr="00A430E8" w:rsidTr="005D1F74">
        <w:trPr>
          <w:trHeight w:val="302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Направление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Содержание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Классы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Дата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tabs>
                <w:tab w:val="right" w:pos="3879"/>
              </w:tabs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Ответственный</w:t>
            </w:r>
          </w:p>
        </w:tc>
      </w:tr>
      <w:tr w:rsidR="00B86939" w:rsidRPr="00AA6FAB" w:rsidTr="005D1F74">
        <w:trPr>
          <w:trHeight w:val="145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«Учение-свет» (образовательное направление)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Акция «Неделя без двоек»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ЗДУР, Министерство образования, культуры, внутренних дел, Советники по образованию, культуре, внутренним делам</w:t>
            </w:r>
          </w:p>
        </w:tc>
      </w:tr>
      <w:tr w:rsidR="00B86939" w:rsidRPr="00AA6FAB" w:rsidTr="005D1F74">
        <w:trPr>
          <w:trHeight w:val="731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lastRenderedPageBreak/>
              <w:t>«Исток» (гражданско-патриотическое, духовно-нравственное направления, Совет школьных музеев)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Посещение ветеранов ВОВ, одиноких пожилых, оказание им необходимой помощи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ПО, руководители отрядов, Министерство труда, культуры, внутренних дел, Советники по труду, культуре, внутренним делам</w:t>
            </w:r>
            <w:proofErr w:type="gramEnd"/>
          </w:p>
        </w:tc>
      </w:tr>
      <w:tr w:rsidR="00B86939" w:rsidRPr="00AA6FAB" w:rsidTr="005D1F74">
        <w:trPr>
          <w:trHeight w:val="731"/>
        </w:trPr>
        <w:tc>
          <w:tcPr>
            <w:tcW w:w="3261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День пожилого человека. Торжественный концерт «Бабушкин пирог»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30.10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Министерство культуры, внутренних дел, печати и информации, Советники по культуре, внутренним делам, печати и информации</w:t>
            </w:r>
          </w:p>
        </w:tc>
      </w:tr>
      <w:tr w:rsidR="00B86939" w:rsidRPr="00AA6FAB" w:rsidTr="005D1F74">
        <w:trPr>
          <w:trHeight w:val="731"/>
        </w:trPr>
        <w:tc>
          <w:tcPr>
            <w:tcW w:w="326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Классный час, посвященный Дню памяти жертв политических репрессий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29.10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Министерство культуры, внутренних дел, Советники по культуре, внутренним делам</w:t>
            </w:r>
          </w:p>
        </w:tc>
      </w:tr>
      <w:tr w:rsidR="00B86939" w:rsidRPr="00AA6FAB" w:rsidTr="005D1F74">
        <w:trPr>
          <w:trHeight w:val="362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«Милосердие» (направление волонтерского и тимуровского отрядов)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Посещение ветеранов ВОВ, одиноких пожилых, оказание им необходимой помощи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ПО, руководители отрядов, Министерство труда, культуры, внутренних дел, Советники по труду, культуре, внутренним делам</w:t>
            </w:r>
            <w:proofErr w:type="gramEnd"/>
          </w:p>
        </w:tc>
      </w:tr>
      <w:tr w:rsidR="00B86939" w:rsidRPr="00AA6FAB" w:rsidTr="005D1F74">
        <w:trPr>
          <w:trHeight w:val="587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«Спорт и здоровье» (спортивно-оздоровительное направление)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ДА на переменах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учитель физкультуры, Министерство туризма и спорта, внутренних дел, Советники по туризму и спорту, внутренним делам</w:t>
            </w:r>
          </w:p>
        </w:tc>
      </w:tr>
      <w:tr w:rsidR="00B86939" w:rsidRPr="00AA6FAB" w:rsidTr="005D1F74">
        <w:trPr>
          <w:trHeight w:val="358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«Основы лидерства» (личностное направление)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Беседа «Я – здоров!»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туризма и спорта, внутренних дел, культуры, Советники по туризму и спорту, внутренним делам, культуре</w:t>
            </w:r>
          </w:p>
        </w:tc>
      </w:tr>
      <w:tr w:rsidR="00B86939" w:rsidRPr="00AA6FAB" w:rsidTr="005D1F74">
        <w:trPr>
          <w:trHeight w:val="652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«Правовая академия» (профилактика правонарушений)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дежурства учащихся по школе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руководитель отряда, Министерство внутренних дел, культуры, Советники по внутренним делам, культуре</w:t>
            </w:r>
          </w:p>
        </w:tc>
      </w:tr>
      <w:tr w:rsidR="00B86939" w:rsidRPr="00AA6FAB" w:rsidTr="005D1F74">
        <w:trPr>
          <w:trHeight w:val="652"/>
        </w:trPr>
        <w:tc>
          <w:tcPr>
            <w:tcW w:w="326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работы по профилактике пропусков и опозданий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руководитель отряда, Министерство внутренних дел, культуры, Советники по внутренним делам, культуре</w:t>
            </w:r>
          </w:p>
        </w:tc>
      </w:tr>
      <w:tr w:rsidR="00B86939" w:rsidRPr="00AA6FAB" w:rsidTr="005D1F74">
        <w:trPr>
          <w:trHeight w:val="652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«Зелёный мир» (экологическое, трудовое направления)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Конкурс поделок из природного материала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ПО, классные руководители, учителя биологии и технологии, Министерство труда, культуры, внутренних дел, Советники по труду, культуре, внутренним делам</w:t>
            </w:r>
            <w:proofErr w:type="gramEnd"/>
          </w:p>
        </w:tc>
      </w:tr>
      <w:tr w:rsidR="00B86939" w:rsidRPr="00AA6FAB" w:rsidTr="005D1F74">
        <w:trPr>
          <w:trHeight w:val="532"/>
        </w:trPr>
        <w:tc>
          <w:tcPr>
            <w:tcW w:w="326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Игра «Животные – наши друзья»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1-7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4.10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Министерство культуры, внутренних дел, Советники по культуре, внутренним делам</w:t>
            </w:r>
          </w:p>
        </w:tc>
      </w:tr>
      <w:tr w:rsidR="00B86939" w:rsidRPr="00AA6FAB" w:rsidTr="005D1F74">
        <w:trPr>
          <w:trHeight w:val="652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</w:rPr>
              <w:t>«Мир моих увлечений» (</w:t>
            </w:r>
            <w:proofErr w:type="gramStart"/>
            <w:r w:rsidRPr="00A430E8">
              <w:rPr>
                <w:b/>
                <w:color w:val="17365D" w:themeColor="text2" w:themeShade="BF"/>
              </w:rPr>
              <w:t>художественно-эстетическое</w:t>
            </w:r>
            <w:proofErr w:type="gramEnd"/>
            <w:r w:rsidRPr="00A430E8">
              <w:rPr>
                <w:b/>
                <w:color w:val="17365D" w:themeColor="text2" w:themeShade="BF"/>
              </w:rPr>
              <w:t>)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Концерт, посвященный Дню Учителя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5.10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Министерство внутренних дел, культуры, Советники по внутренним делам, культуре</w:t>
            </w:r>
          </w:p>
        </w:tc>
      </w:tr>
      <w:tr w:rsidR="00B86939" w:rsidRPr="00AA6FAB" w:rsidTr="005D1F74">
        <w:trPr>
          <w:trHeight w:val="652"/>
        </w:trPr>
        <w:tc>
          <w:tcPr>
            <w:tcW w:w="326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Посвящение в первоклассники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4 неделя месяца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руководитель отряда, Министерство внутренних дел, культуры, Советники по внутренним делам, культуре</w:t>
            </w:r>
          </w:p>
        </w:tc>
      </w:tr>
      <w:tr w:rsidR="00B86939" w:rsidRPr="00AA6FAB" w:rsidTr="005D1F74">
        <w:trPr>
          <w:trHeight w:val="652"/>
        </w:trPr>
        <w:tc>
          <w:tcPr>
            <w:tcW w:w="326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«Осенняя капель» 1- 4классы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руководитель отряда, Министерство внутренних дел, культуры, Советники по внутренним делам, культуре</w:t>
            </w:r>
          </w:p>
        </w:tc>
      </w:tr>
      <w:tr w:rsidR="00B86939" w:rsidRPr="00AA6FAB" w:rsidTr="005D1F74">
        <w:trPr>
          <w:trHeight w:val="652"/>
        </w:trPr>
        <w:tc>
          <w:tcPr>
            <w:tcW w:w="326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«Осенний бал». 5-11 классы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5-11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руководитель отряда, Министерство внутренних дел, культуры, Советники по внутренним делам, культуре</w:t>
            </w:r>
          </w:p>
        </w:tc>
      </w:tr>
      <w:tr w:rsidR="00B86939" w:rsidRPr="00AA6FAB" w:rsidTr="005D1F74">
        <w:trPr>
          <w:trHeight w:val="652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lang w:val="en-US"/>
              </w:rPr>
              <w:lastRenderedPageBreak/>
              <w:t>SMS-</w:t>
            </w:r>
            <w:r w:rsidRPr="00A430E8">
              <w:rPr>
                <w:b/>
                <w:color w:val="17365D" w:themeColor="text2" w:themeShade="BF"/>
              </w:rPr>
              <w:t>дети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Акция «Здоровая пробежка»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11-13.10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внутренних дел, культуры, спорта и туризма, Советники по внутренним делам, культуре, спорту и туризму</w:t>
            </w:r>
          </w:p>
        </w:tc>
      </w:tr>
      <w:tr w:rsidR="00B86939" w:rsidRPr="00AA6FAB" w:rsidTr="005D1F74">
        <w:trPr>
          <w:trHeight w:val="652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t>ЮИД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Беседы о безопасности на дорогах (1-4 классы)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внутренних дел, культуры, Советники по внутренним делам, культуре, вожатые</w:t>
            </w:r>
          </w:p>
        </w:tc>
      </w:tr>
      <w:tr w:rsidR="00B86939" w:rsidRPr="00AA6FAB" w:rsidTr="005D1F74">
        <w:trPr>
          <w:trHeight w:val="652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t>Лига юных журналистов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Обработка материала для выпуска № 1 газеты «Алые паруса»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5-11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печати и информации, культуры, Советники по печати и информации, культуре</w:t>
            </w:r>
          </w:p>
        </w:tc>
      </w:tr>
      <w:tr w:rsidR="00B86939" w:rsidRPr="00AA6FAB" w:rsidTr="005D1F74">
        <w:trPr>
          <w:trHeight w:val="652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«Краски детства» (вожатые)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Беседы о безопасности на дорогах (1-4 классы)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внутренних дел, культуры, Советники по внутренним делам, культуре, вожатые</w:t>
            </w:r>
          </w:p>
        </w:tc>
      </w:tr>
      <w:tr w:rsidR="00B86939" w:rsidRPr="00AA6FAB" w:rsidTr="005D1F74">
        <w:trPr>
          <w:trHeight w:val="652"/>
        </w:trPr>
        <w:tc>
          <w:tcPr>
            <w:tcW w:w="326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Посвящение в первоклассники</w:t>
            </w:r>
          </w:p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4 неделя месяца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учитель физкультуры, Министерство туризма и спорта, внутренних дел, Советники по туризму и спорту, внутренним делам, вожатые</w:t>
            </w:r>
          </w:p>
        </w:tc>
      </w:tr>
    </w:tbl>
    <w:p w:rsidR="00B86939" w:rsidRPr="00A430E8" w:rsidRDefault="00B86939" w:rsidP="00B86939">
      <w:pPr>
        <w:jc w:val="center"/>
        <w:rPr>
          <w:b/>
          <w:i/>
          <w:color w:val="17365D" w:themeColor="text2" w:themeShade="BF"/>
          <w:sz w:val="28"/>
          <w:szCs w:val="28"/>
        </w:rPr>
      </w:pPr>
      <w:r w:rsidRPr="00A430E8">
        <w:rPr>
          <w:b/>
          <w:i/>
          <w:color w:val="17365D" w:themeColor="text2" w:themeShade="BF"/>
          <w:sz w:val="28"/>
          <w:szCs w:val="28"/>
        </w:rPr>
        <w:t>Ноябрь</w:t>
      </w:r>
    </w:p>
    <w:tbl>
      <w:tblPr>
        <w:tblW w:w="14601" w:type="dxa"/>
        <w:tblInd w:w="-416" w:type="dxa"/>
        <w:tblCellMar>
          <w:left w:w="0" w:type="dxa"/>
          <w:right w:w="0" w:type="dxa"/>
        </w:tblCellMar>
        <w:tblLook w:val="04A0"/>
      </w:tblPr>
      <w:tblGrid>
        <w:gridCol w:w="3246"/>
        <w:gridCol w:w="3943"/>
        <w:gridCol w:w="1088"/>
        <w:gridCol w:w="1554"/>
        <w:gridCol w:w="4770"/>
      </w:tblGrid>
      <w:tr w:rsidR="00B86939" w:rsidRPr="00A430E8" w:rsidTr="005D1F74">
        <w:trPr>
          <w:trHeight w:val="145"/>
        </w:trPr>
        <w:tc>
          <w:tcPr>
            <w:tcW w:w="3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Направление</w:t>
            </w:r>
          </w:p>
        </w:tc>
        <w:tc>
          <w:tcPr>
            <w:tcW w:w="3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Содержание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Класс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Дата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tabs>
                <w:tab w:val="right" w:pos="3879"/>
              </w:tabs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Ответственный</w:t>
            </w:r>
          </w:p>
        </w:tc>
      </w:tr>
      <w:tr w:rsidR="00B86939" w:rsidRPr="00AA6FAB" w:rsidTr="005D1F74">
        <w:trPr>
          <w:trHeight w:val="910"/>
        </w:trPr>
        <w:tc>
          <w:tcPr>
            <w:tcW w:w="324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«Учение-свет» (образовательное направление)</w:t>
            </w:r>
          </w:p>
        </w:tc>
        <w:tc>
          <w:tcPr>
            <w:tcW w:w="3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Акция «Учусь на 5»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3.11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ПО, классные руководители, Министерство образования и культуры, Министерство печати и информации, Советники по образованию и </w:t>
            </w:r>
            <w:r w:rsidRPr="004C7A0A">
              <w:rPr>
                <w:color w:val="244061" w:themeColor="accent1" w:themeShade="80"/>
              </w:rPr>
              <w:lastRenderedPageBreak/>
              <w:t>культуре, по печати и информации</w:t>
            </w:r>
          </w:p>
        </w:tc>
      </w:tr>
      <w:tr w:rsidR="00B86939" w:rsidRPr="00AA6FAB" w:rsidTr="005D1F74">
        <w:trPr>
          <w:trHeight w:val="731"/>
        </w:trPr>
        <w:tc>
          <w:tcPr>
            <w:tcW w:w="324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lastRenderedPageBreak/>
              <w:t>«Исток» (гражданско-патриотическое, духовно-нравственное направления, Совет школьных музеев)</w:t>
            </w:r>
          </w:p>
        </w:tc>
        <w:tc>
          <w:tcPr>
            <w:tcW w:w="3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Беседа ко Дню народного единства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4.11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Министерство культуры, внутренних дел, Советники по, культуре, внутренним делам</w:t>
            </w:r>
          </w:p>
        </w:tc>
      </w:tr>
      <w:tr w:rsidR="00B86939" w:rsidRPr="00AA6FAB" w:rsidTr="005D1F74">
        <w:trPr>
          <w:trHeight w:val="788"/>
        </w:trPr>
        <w:tc>
          <w:tcPr>
            <w:tcW w:w="324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Классные часы, приуроченные ко Дню воинской славы России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7.11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Министерство культуры, внутренних дел, Советники по, культуре, внутренним делам</w:t>
            </w:r>
          </w:p>
        </w:tc>
      </w:tr>
      <w:tr w:rsidR="00B86939" w:rsidRPr="00AA6FAB" w:rsidTr="005D1F74">
        <w:trPr>
          <w:trHeight w:val="788"/>
        </w:trPr>
        <w:tc>
          <w:tcPr>
            <w:tcW w:w="324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Просмотр видеороликов, приуроченных ко Дню слепых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12.11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Министерство культуры, внутренних дел, Советники по, культуре, внутренним делам</w:t>
            </w:r>
          </w:p>
        </w:tc>
      </w:tr>
      <w:tr w:rsidR="00B86939" w:rsidRPr="00AA6FAB" w:rsidTr="005D1F74">
        <w:trPr>
          <w:trHeight w:val="595"/>
        </w:trPr>
        <w:tc>
          <w:tcPr>
            <w:tcW w:w="3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«Милосердие» (направление волонтерского и тимуровского отрядов)</w:t>
            </w:r>
          </w:p>
        </w:tc>
        <w:tc>
          <w:tcPr>
            <w:tcW w:w="3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помощи пожилым людям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ПО, руководители отрядов, Министерство труда, культуры, внутренних дел, Советники по труду, культуре, внутренним делам</w:t>
            </w:r>
            <w:proofErr w:type="gramEnd"/>
          </w:p>
        </w:tc>
      </w:tr>
      <w:tr w:rsidR="00B86939" w:rsidRPr="00AA6FAB" w:rsidTr="005D1F74">
        <w:trPr>
          <w:trHeight w:val="307"/>
        </w:trPr>
        <w:tc>
          <w:tcPr>
            <w:tcW w:w="3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«Спорт и здоровье» (спортивно-оздоровительное направление)</w:t>
            </w:r>
          </w:p>
        </w:tc>
        <w:tc>
          <w:tcPr>
            <w:tcW w:w="3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ДА на переменах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учитель физкультуры, Министерство туризма и спорта, внутренних дел, Советники по туризму и спорту, внутренним делам</w:t>
            </w:r>
          </w:p>
        </w:tc>
      </w:tr>
      <w:tr w:rsidR="00B86939" w:rsidRPr="00AA6FAB" w:rsidTr="005D1F74">
        <w:trPr>
          <w:trHeight w:val="307"/>
        </w:trPr>
        <w:tc>
          <w:tcPr>
            <w:tcW w:w="324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«Основы лидерства» (личностное направление)</w:t>
            </w:r>
          </w:p>
        </w:tc>
        <w:tc>
          <w:tcPr>
            <w:tcW w:w="3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Выпуск буклетов «ЗОЖ!»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туризма и спорта, внутренних дел, культуры, Советники по туризму и спорту, внутренним делам, культуре</w:t>
            </w:r>
          </w:p>
        </w:tc>
      </w:tr>
      <w:tr w:rsidR="00B86939" w:rsidRPr="00AA6FAB" w:rsidTr="005D1F74">
        <w:trPr>
          <w:trHeight w:val="307"/>
        </w:trPr>
        <w:tc>
          <w:tcPr>
            <w:tcW w:w="324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Акция «День приветствий»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21.11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внутренних дел, культуры, Советники по </w:t>
            </w:r>
            <w:r w:rsidRPr="004C7A0A">
              <w:rPr>
                <w:color w:val="244061" w:themeColor="accent1" w:themeShade="80"/>
              </w:rPr>
              <w:lastRenderedPageBreak/>
              <w:t>внутренним делам, культуре</w:t>
            </w:r>
          </w:p>
        </w:tc>
      </w:tr>
      <w:tr w:rsidR="00B86939" w:rsidRPr="00AA6FAB" w:rsidTr="005D1F74">
        <w:trPr>
          <w:trHeight w:val="307"/>
        </w:trPr>
        <w:tc>
          <w:tcPr>
            <w:tcW w:w="324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lastRenderedPageBreak/>
              <w:t>«Правовая академия» (профилактика правонарушений)</w:t>
            </w:r>
          </w:p>
        </w:tc>
        <w:tc>
          <w:tcPr>
            <w:tcW w:w="3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дежурства учащихся по школе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руководитель отряда, Министерство внутренних дел, культуры, Советники по внутренним делам, культуре</w:t>
            </w:r>
          </w:p>
        </w:tc>
      </w:tr>
      <w:tr w:rsidR="00B86939" w:rsidRPr="00AA6FAB" w:rsidTr="005D1F74">
        <w:trPr>
          <w:trHeight w:val="307"/>
        </w:trPr>
        <w:tc>
          <w:tcPr>
            <w:tcW w:w="324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Акция «Быть </w:t>
            </w:r>
            <w:proofErr w:type="spellStart"/>
            <w:proofErr w:type="gramStart"/>
            <w:r w:rsidRPr="004C7A0A">
              <w:rPr>
                <w:color w:val="244061" w:themeColor="accent1" w:themeShade="80"/>
              </w:rPr>
              <w:t>толерантным-это</w:t>
            </w:r>
            <w:proofErr w:type="spellEnd"/>
            <w:proofErr w:type="gramEnd"/>
            <w:r w:rsidRPr="004C7A0A">
              <w:rPr>
                <w:color w:val="244061" w:themeColor="accent1" w:themeShade="80"/>
              </w:rPr>
              <w:t xml:space="preserve"> круто!»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16.11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руководитель отряда, Министерство внутренних дел, культуры, Советники по внутренним делам, культуре</w:t>
            </w:r>
          </w:p>
        </w:tc>
      </w:tr>
      <w:tr w:rsidR="00B86939" w:rsidRPr="00AA6FAB" w:rsidTr="005D1F74">
        <w:trPr>
          <w:trHeight w:val="307"/>
        </w:trPr>
        <w:tc>
          <w:tcPr>
            <w:tcW w:w="3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«Зелёный мир» (экологическое, трудовое направления)</w:t>
            </w:r>
          </w:p>
        </w:tc>
        <w:tc>
          <w:tcPr>
            <w:tcW w:w="3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Игра «День домашних животных» (1-4 классы)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1-4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ПО, классные руководители, учителя биологии и технологии, Министерство труда, культуры, внутренних дел, Советники по труду, культуре, внутренним делам</w:t>
            </w:r>
            <w:proofErr w:type="gramEnd"/>
          </w:p>
        </w:tc>
      </w:tr>
      <w:tr w:rsidR="00B86939" w:rsidRPr="00AA6FAB" w:rsidTr="005D1F74">
        <w:trPr>
          <w:trHeight w:val="307"/>
        </w:trPr>
        <w:tc>
          <w:tcPr>
            <w:tcW w:w="324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</w:rPr>
              <w:t>«Мир моих увлечений» (</w:t>
            </w:r>
            <w:proofErr w:type="gramStart"/>
            <w:r w:rsidRPr="00A430E8">
              <w:rPr>
                <w:b/>
                <w:color w:val="17365D" w:themeColor="text2" w:themeShade="BF"/>
              </w:rPr>
              <w:t>художественно-эстетическое</w:t>
            </w:r>
            <w:proofErr w:type="gramEnd"/>
            <w:r w:rsidRPr="00A430E8">
              <w:rPr>
                <w:b/>
                <w:color w:val="17365D" w:themeColor="text2" w:themeShade="BF"/>
              </w:rPr>
              <w:t>)</w:t>
            </w:r>
          </w:p>
        </w:tc>
        <w:tc>
          <w:tcPr>
            <w:tcW w:w="3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Конкурс рисунков ко Дню матери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1-7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Министерство внутренних дел, культуры, печати и информации, Советники по внутренним делам, культуре, печати и информации</w:t>
            </w:r>
          </w:p>
        </w:tc>
      </w:tr>
      <w:tr w:rsidR="00B86939" w:rsidRPr="00AA6FAB" w:rsidTr="005D1F74">
        <w:trPr>
          <w:trHeight w:val="307"/>
        </w:trPr>
        <w:tc>
          <w:tcPr>
            <w:tcW w:w="324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</w:p>
        </w:tc>
        <w:tc>
          <w:tcPr>
            <w:tcW w:w="3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Мероприятие ко дню матери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30.11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руководитель отряда, Министерство внутренних дел, культуры, Советники по внутренним делам, культуре</w:t>
            </w:r>
          </w:p>
        </w:tc>
      </w:tr>
      <w:tr w:rsidR="00B86939" w:rsidRPr="00AA6FAB" w:rsidTr="005D1F74">
        <w:trPr>
          <w:trHeight w:val="307"/>
        </w:trPr>
        <w:tc>
          <w:tcPr>
            <w:tcW w:w="324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</w:p>
        </w:tc>
        <w:tc>
          <w:tcPr>
            <w:tcW w:w="3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Конкурс юный сценарист», приуроченный </w:t>
            </w:r>
            <w:proofErr w:type="gramStart"/>
            <w:r w:rsidRPr="004C7A0A">
              <w:rPr>
                <w:color w:val="244061" w:themeColor="accent1" w:themeShade="80"/>
              </w:rPr>
              <w:t>ко</w:t>
            </w:r>
            <w:proofErr w:type="gramEnd"/>
            <w:r w:rsidRPr="004C7A0A">
              <w:rPr>
                <w:color w:val="244061" w:themeColor="accent1" w:themeShade="80"/>
              </w:rPr>
              <w:t xml:space="preserve"> к 95-летию Э.В.Багрицкого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5-11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19.11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учителя-филологи</w:t>
            </w:r>
            <w:proofErr w:type="gramEnd"/>
            <w:r w:rsidRPr="004C7A0A">
              <w:rPr>
                <w:color w:val="244061" w:themeColor="accent1" w:themeShade="80"/>
              </w:rPr>
              <w:t>, библиотекарь, Министерство культуры, Советники по культуре</w:t>
            </w:r>
          </w:p>
        </w:tc>
      </w:tr>
      <w:tr w:rsidR="00B86939" w:rsidRPr="00AA6FAB" w:rsidTr="005D1F74">
        <w:trPr>
          <w:trHeight w:val="307"/>
        </w:trPr>
        <w:tc>
          <w:tcPr>
            <w:tcW w:w="324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</w:p>
        </w:tc>
        <w:tc>
          <w:tcPr>
            <w:tcW w:w="3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Конкурс видеороликов «Маленькая жизнь большого класса», приуроченный </w:t>
            </w:r>
            <w:r w:rsidRPr="004C7A0A">
              <w:rPr>
                <w:color w:val="244061" w:themeColor="accent1" w:themeShade="80"/>
              </w:rPr>
              <w:lastRenderedPageBreak/>
              <w:t>ко Дню кино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lastRenderedPageBreak/>
              <w:t>1-11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28.11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ПО, классные руководители, Министерство внутренних дел, культуры, Советники по </w:t>
            </w:r>
            <w:r w:rsidRPr="004C7A0A">
              <w:rPr>
                <w:color w:val="244061" w:themeColor="accent1" w:themeShade="80"/>
              </w:rPr>
              <w:lastRenderedPageBreak/>
              <w:t>внутренним делам, культуре</w:t>
            </w:r>
          </w:p>
        </w:tc>
      </w:tr>
      <w:tr w:rsidR="00B86939" w:rsidRPr="00AA6FAB" w:rsidTr="005D1F74">
        <w:trPr>
          <w:trHeight w:val="307"/>
        </w:trPr>
        <w:tc>
          <w:tcPr>
            <w:tcW w:w="3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lang w:val="en-US"/>
              </w:rPr>
              <w:lastRenderedPageBreak/>
              <w:t>SMS-</w:t>
            </w:r>
            <w:r w:rsidRPr="00A430E8">
              <w:rPr>
                <w:b/>
                <w:color w:val="17365D" w:themeColor="text2" w:themeShade="BF"/>
              </w:rPr>
              <w:t>дети</w:t>
            </w:r>
          </w:p>
        </w:tc>
        <w:tc>
          <w:tcPr>
            <w:tcW w:w="3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Акция «Здоровая мама - здоровый ребенок»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24.11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внутренних дел, культуры, спорта и туризма, Советники по внутренним делам, культуре, спорту и туризму</w:t>
            </w:r>
          </w:p>
        </w:tc>
      </w:tr>
      <w:tr w:rsidR="00B86939" w:rsidRPr="00AA6FAB" w:rsidTr="005D1F74">
        <w:trPr>
          <w:trHeight w:val="307"/>
        </w:trPr>
        <w:tc>
          <w:tcPr>
            <w:tcW w:w="3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t>ЮИД</w:t>
            </w:r>
          </w:p>
        </w:tc>
        <w:tc>
          <w:tcPr>
            <w:tcW w:w="3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Проведение мероприятий по  БДД (1-4 классы)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1-4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внутренних дел, культуры, Советники по внутренним делам, культуре, вожатые</w:t>
            </w:r>
          </w:p>
        </w:tc>
      </w:tr>
      <w:tr w:rsidR="00B86939" w:rsidRPr="00AA6FAB" w:rsidTr="005D1F74">
        <w:trPr>
          <w:trHeight w:val="307"/>
        </w:trPr>
        <w:tc>
          <w:tcPr>
            <w:tcW w:w="324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t>Лига юных журналистов</w:t>
            </w:r>
          </w:p>
        </w:tc>
        <w:tc>
          <w:tcPr>
            <w:tcW w:w="3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Выпуск № 1 газеты «Алые паруса»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Министерство внутренних дел, культуры, печати и информации, Советники по внутренним делам, культуре, печати и информации</w:t>
            </w:r>
          </w:p>
        </w:tc>
      </w:tr>
      <w:tr w:rsidR="00B86939" w:rsidRPr="00AA6FAB" w:rsidTr="005D1F74">
        <w:trPr>
          <w:trHeight w:val="307"/>
        </w:trPr>
        <w:tc>
          <w:tcPr>
            <w:tcW w:w="324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</w:p>
        </w:tc>
        <w:tc>
          <w:tcPr>
            <w:tcW w:w="3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Сбор материала для выпуска газеты № 2 «Алые паруса»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Министерство внутренних дел, культуры, печати и информации, Советники по внутренним делам, культуре, печати и информации</w:t>
            </w:r>
          </w:p>
        </w:tc>
      </w:tr>
      <w:tr w:rsidR="00B86939" w:rsidRPr="00AA6FAB" w:rsidTr="005D1F74">
        <w:trPr>
          <w:trHeight w:val="307"/>
        </w:trPr>
        <w:tc>
          <w:tcPr>
            <w:tcW w:w="324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«Краски детства» (вожатые)</w:t>
            </w:r>
          </w:p>
        </w:tc>
        <w:tc>
          <w:tcPr>
            <w:tcW w:w="394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Проведение мероприятий по  БДД (1-4 классы)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1-4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ПО, классные руководители, Министерство внутренних дел, культуры, печати и информации, Советники по внутренним делам, культуре, печати и информации, вожатые</w:t>
            </w:r>
            <w:proofErr w:type="gramEnd"/>
          </w:p>
        </w:tc>
      </w:tr>
    </w:tbl>
    <w:p w:rsidR="00B86939" w:rsidRPr="00A430E8" w:rsidRDefault="00B86939" w:rsidP="00B86939">
      <w:pPr>
        <w:jc w:val="center"/>
        <w:rPr>
          <w:b/>
          <w:i/>
          <w:color w:val="17365D" w:themeColor="text2" w:themeShade="BF"/>
          <w:sz w:val="28"/>
          <w:szCs w:val="28"/>
        </w:rPr>
      </w:pPr>
      <w:r w:rsidRPr="00A430E8">
        <w:rPr>
          <w:b/>
          <w:i/>
          <w:color w:val="17365D" w:themeColor="text2" w:themeShade="BF"/>
          <w:sz w:val="28"/>
          <w:szCs w:val="28"/>
        </w:rPr>
        <w:t>Декабрь</w:t>
      </w:r>
    </w:p>
    <w:tbl>
      <w:tblPr>
        <w:tblW w:w="14601" w:type="dxa"/>
        <w:tblInd w:w="-416" w:type="dxa"/>
        <w:tblCellMar>
          <w:left w:w="0" w:type="dxa"/>
          <w:right w:w="0" w:type="dxa"/>
        </w:tblCellMar>
        <w:tblLook w:val="04A0"/>
      </w:tblPr>
      <w:tblGrid>
        <w:gridCol w:w="3232"/>
        <w:gridCol w:w="3922"/>
        <w:gridCol w:w="1170"/>
        <w:gridCol w:w="1550"/>
        <w:gridCol w:w="4727"/>
      </w:tblGrid>
      <w:tr w:rsidR="00B86939" w:rsidRPr="00A430E8" w:rsidTr="005D1F74">
        <w:trPr>
          <w:trHeight w:val="145"/>
        </w:trPr>
        <w:tc>
          <w:tcPr>
            <w:tcW w:w="3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Направление</w:t>
            </w:r>
          </w:p>
        </w:tc>
        <w:tc>
          <w:tcPr>
            <w:tcW w:w="3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Содержание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Класс</w:t>
            </w:r>
          </w:p>
        </w:tc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Дата</w:t>
            </w:r>
          </w:p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tabs>
                <w:tab w:val="right" w:pos="3879"/>
              </w:tabs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Ответственный</w:t>
            </w:r>
          </w:p>
        </w:tc>
      </w:tr>
      <w:tr w:rsidR="00B86939" w:rsidRPr="00AA6FAB" w:rsidTr="005D1F74">
        <w:trPr>
          <w:trHeight w:val="145"/>
        </w:trPr>
        <w:tc>
          <w:tcPr>
            <w:tcW w:w="323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«Учение-свет» (образовательное направление)</w:t>
            </w:r>
          </w:p>
        </w:tc>
        <w:tc>
          <w:tcPr>
            <w:tcW w:w="3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Акция «Год без 2»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ПО, классные руководители, Министерство образования и культуры, Советники по </w:t>
            </w:r>
            <w:r w:rsidRPr="004C7A0A">
              <w:rPr>
                <w:color w:val="244061" w:themeColor="accent1" w:themeShade="80"/>
              </w:rPr>
              <w:lastRenderedPageBreak/>
              <w:t>образованию и культуре</w:t>
            </w:r>
          </w:p>
        </w:tc>
      </w:tr>
      <w:tr w:rsidR="00B86939" w:rsidRPr="00AA6FAB" w:rsidTr="005D1F74">
        <w:trPr>
          <w:trHeight w:val="145"/>
        </w:trPr>
        <w:tc>
          <w:tcPr>
            <w:tcW w:w="32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lastRenderedPageBreak/>
              <w:t>«Исток» (гражданско-патриотическое, духовно-нравственное направления, Совет школьных музеев)</w:t>
            </w:r>
          </w:p>
        </w:tc>
        <w:tc>
          <w:tcPr>
            <w:tcW w:w="3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Беседа «День Конституции РФ»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12.12</w:t>
            </w:r>
          </w:p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ПО, руководители отрядов, Министерство культуры, внутренних дел, Советники по труду, культуре, внутренним делам, учитель истории</w:t>
            </w:r>
            <w:proofErr w:type="gramEnd"/>
          </w:p>
        </w:tc>
      </w:tr>
      <w:tr w:rsidR="00B86939" w:rsidRPr="00AA6FAB" w:rsidTr="005D1F74">
        <w:trPr>
          <w:trHeight w:val="145"/>
        </w:trPr>
        <w:tc>
          <w:tcPr>
            <w:tcW w:w="32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Просмотр видеороликов ко Дню инвалидов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3.12</w:t>
            </w:r>
          </w:p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Министерство культуры, внутренних дел, Советники по, культуре, внутренним делам</w:t>
            </w:r>
          </w:p>
        </w:tc>
      </w:tr>
      <w:tr w:rsidR="00B86939" w:rsidRPr="00AA6FAB" w:rsidTr="005D1F74">
        <w:trPr>
          <w:trHeight w:val="145"/>
        </w:trPr>
        <w:tc>
          <w:tcPr>
            <w:tcW w:w="32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День прав человека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10.12</w:t>
            </w:r>
          </w:p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учитель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обществознания, Министерство культуры, внутренних дел, Советники по культуре, внутренним делам</w:t>
            </w:r>
          </w:p>
        </w:tc>
      </w:tr>
      <w:tr w:rsidR="00B86939" w:rsidRPr="00AA6FAB" w:rsidTr="005D1F74">
        <w:trPr>
          <w:trHeight w:val="145"/>
        </w:trPr>
        <w:tc>
          <w:tcPr>
            <w:tcW w:w="3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«Милосердие» (направление волонтерского и тимуровского отрядов)</w:t>
            </w:r>
          </w:p>
        </w:tc>
        <w:tc>
          <w:tcPr>
            <w:tcW w:w="3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Акция «Подарок»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ПО, руководители отрядов, Министерство труда, культуры, внутренних дел, Советники по труду, культуре, внутренним делам</w:t>
            </w:r>
            <w:proofErr w:type="gramEnd"/>
          </w:p>
        </w:tc>
      </w:tr>
      <w:tr w:rsidR="00B86939" w:rsidRPr="00AA6FAB" w:rsidTr="005D1F74">
        <w:trPr>
          <w:trHeight w:val="145"/>
        </w:trPr>
        <w:tc>
          <w:tcPr>
            <w:tcW w:w="323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«Спорт и здоровье» (спортивно-оздоровительное направление)</w:t>
            </w:r>
          </w:p>
        </w:tc>
        <w:tc>
          <w:tcPr>
            <w:tcW w:w="3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ДА на переменах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учитель физкультуры, Министерство туризма и спорта, внутренних дел, Советники по туризму и спорту, внутренним делам</w:t>
            </w:r>
          </w:p>
        </w:tc>
      </w:tr>
      <w:tr w:rsidR="00B86939" w:rsidRPr="00AA6FAB" w:rsidTr="005D1F74">
        <w:trPr>
          <w:trHeight w:val="145"/>
        </w:trPr>
        <w:tc>
          <w:tcPr>
            <w:tcW w:w="3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«Основы лидерства» (личностное направление)</w:t>
            </w:r>
          </w:p>
        </w:tc>
        <w:tc>
          <w:tcPr>
            <w:tcW w:w="3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Беседы о здоровом образе жизни (1-11 классы)</w:t>
            </w:r>
          </w:p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туризма и спорта, внутренних дел, культуры, Советники по туризму и спорту, внутренним делам, культуре</w:t>
            </w:r>
          </w:p>
        </w:tc>
      </w:tr>
      <w:tr w:rsidR="00B86939" w:rsidRPr="00AA6FAB" w:rsidTr="005D1F74">
        <w:trPr>
          <w:trHeight w:val="145"/>
        </w:trPr>
        <w:tc>
          <w:tcPr>
            <w:tcW w:w="32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 xml:space="preserve">«Правовая академия» (профилактика </w:t>
            </w:r>
            <w:r w:rsidRPr="00A430E8">
              <w:rPr>
                <w:b/>
                <w:color w:val="17365D" w:themeColor="text2" w:themeShade="BF"/>
                <w:szCs w:val="28"/>
              </w:rPr>
              <w:lastRenderedPageBreak/>
              <w:t>правонарушений)</w:t>
            </w:r>
          </w:p>
        </w:tc>
        <w:tc>
          <w:tcPr>
            <w:tcW w:w="3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lastRenderedPageBreak/>
              <w:t>Организация дежурства учащихся по школе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6-11</w:t>
            </w:r>
          </w:p>
        </w:tc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ЗДВР, ПО, классные руководители, Министерство внутренних дел, культуры, Советники по </w:t>
            </w:r>
            <w:r w:rsidRPr="004C7A0A">
              <w:rPr>
                <w:color w:val="244061" w:themeColor="accent1" w:themeShade="80"/>
              </w:rPr>
              <w:lastRenderedPageBreak/>
              <w:t>внутренним делам, культуре</w:t>
            </w:r>
          </w:p>
        </w:tc>
      </w:tr>
      <w:tr w:rsidR="00B86939" w:rsidRPr="00AA6FAB" w:rsidTr="005D1F74">
        <w:trPr>
          <w:trHeight w:val="145"/>
        </w:trPr>
        <w:tc>
          <w:tcPr>
            <w:tcW w:w="32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работы по профилактике пропусков и опозданий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ЗДВР, ПО, классные руководители, Министерство внутренних дел, культуры, Советники по внутренним делам, культуре</w:t>
            </w:r>
          </w:p>
        </w:tc>
      </w:tr>
      <w:tr w:rsidR="00B86939" w:rsidRPr="00AA6FAB" w:rsidTr="005D1F74">
        <w:trPr>
          <w:trHeight w:val="145"/>
        </w:trPr>
        <w:tc>
          <w:tcPr>
            <w:tcW w:w="3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«Зелёный мир» (экологическое, трудовое направления)</w:t>
            </w:r>
          </w:p>
        </w:tc>
        <w:tc>
          <w:tcPr>
            <w:tcW w:w="3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Конкурс «Наш класс самый уютный и чистый»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ПО, классные руководители, Министерство труда, культуры, внутренних дел, Советники по труду, культуре, внутренним делам</w:t>
            </w:r>
            <w:proofErr w:type="gramEnd"/>
          </w:p>
        </w:tc>
      </w:tr>
      <w:tr w:rsidR="00B86939" w:rsidRPr="00AA6FAB" w:rsidTr="005D1F74">
        <w:trPr>
          <w:trHeight w:val="145"/>
        </w:trPr>
        <w:tc>
          <w:tcPr>
            <w:tcW w:w="3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</w:rPr>
              <w:t>«Мир моих увлечений» (</w:t>
            </w:r>
            <w:proofErr w:type="gramStart"/>
            <w:r w:rsidRPr="00A430E8">
              <w:rPr>
                <w:b/>
                <w:color w:val="17365D" w:themeColor="text2" w:themeShade="BF"/>
              </w:rPr>
              <w:t>художественно-эстетическое</w:t>
            </w:r>
            <w:proofErr w:type="gramEnd"/>
            <w:r w:rsidRPr="00A430E8">
              <w:rPr>
                <w:b/>
                <w:color w:val="17365D" w:themeColor="text2" w:themeShade="BF"/>
              </w:rPr>
              <w:t>)</w:t>
            </w:r>
          </w:p>
        </w:tc>
        <w:tc>
          <w:tcPr>
            <w:tcW w:w="3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Новогодний бал  1-11 </w:t>
            </w:r>
            <w:proofErr w:type="spellStart"/>
            <w:r w:rsidRPr="004C7A0A">
              <w:rPr>
                <w:color w:val="244061" w:themeColor="accent1" w:themeShade="80"/>
              </w:rPr>
              <w:t>кл</w:t>
            </w:r>
            <w:proofErr w:type="spellEnd"/>
            <w:r w:rsidRPr="004C7A0A">
              <w:rPr>
                <w:color w:val="244061" w:themeColor="accent1" w:themeShade="80"/>
              </w:rPr>
              <w:t>.</w:t>
            </w:r>
          </w:p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25.12.2015</w:t>
            </w:r>
          </w:p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Министерство внутренних дел, культуры, печати и информации, Советники по внутренним делам, культуре, печати и информации</w:t>
            </w:r>
          </w:p>
        </w:tc>
      </w:tr>
      <w:tr w:rsidR="00B86939" w:rsidRPr="00AA6FAB" w:rsidTr="005D1F74">
        <w:trPr>
          <w:trHeight w:val="145"/>
        </w:trPr>
        <w:tc>
          <w:tcPr>
            <w:tcW w:w="32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lang w:val="en-US"/>
              </w:rPr>
              <w:t>SMS-</w:t>
            </w:r>
            <w:r w:rsidRPr="00A430E8">
              <w:rPr>
                <w:b/>
                <w:color w:val="17365D" w:themeColor="text2" w:themeShade="BF"/>
              </w:rPr>
              <w:t>дети</w:t>
            </w:r>
          </w:p>
        </w:tc>
        <w:tc>
          <w:tcPr>
            <w:tcW w:w="3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Акция «Количество свечек зависит от тебя»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5-11</w:t>
            </w:r>
          </w:p>
        </w:tc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1-5.12.2015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внутренних дел, культуры, спорта и туризма, Советники по внутренним делам, культуре, спорту и туризму</w:t>
            </w:r>
          </w:p>
        </w:tc>
      </w:tr>
      <w:tr w:rsidR="00B86939" w:rsidRPr="00AA6FAB" w:rsidTr="005D1F74">
        <w:trPr>
          <w:trHeight w:val="145"/>
        </w:trPr>
        <w:tc>
          <w:tcPr>
            <w:tcW w:w="32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</w:p>
        </w:tc>
        <w:tc>
          <w:tcPr>
            <w:tcW w:w="3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Акция «Подари чудо»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внутренних дел, культуры, спорта и туризма, Советники по внутренним делам, культуре, спорту и туризму</w:t>
            </w:r>
          </w:p>
        </w:tc>
      </w:tr>
      <w:tr w:rsidR="00B86939" w:rsidRPr="00AA6FAB" w:rsidTr="005D1F74">
        <w:trPr>
          <w:trHeight w:val="145"/>
        </w:trPr>
        <w:tc>
          <w:tcPr>
            <w:tcW w:w="32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t>ЮИД</w:t>
            </w:r>
          </w:p>
        </w:tc>
        <w:tc>
          <w:tcPr>
            <w:tcW w:w="3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Проведение мероприятий по предупреждению ДТП в зимнее время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внутренних дел, культуры, Советники по внутренним делам, культуре, вожатые</w:t>
            </w:r>
          </w:p>
        </w:tc>
      </w:tr>
      <w:tr w:rsidR="00B86939" w:rsidRPr="00AA6FAB" w:rsidTr="005D1F74">
        <w:trPr>
          <w:trHeight w:val="145"/>
        </w:trPr>
        <w:tc>
          <w:tcPr>
            <w:tcW w:w="32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lastRenderedPageBreak/>
              <w:t>Лига юных журналистов</w:t>
            </w:r>
          </w:p>
        </w:tc>
        <w:tc>
          <w:tcPr>
            <w:tcW w:w="3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Выпуск  газеты № 2 «Алые паруса»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Министерство внутренних дел, культуры, печати и информации, Советники по внутренним делам, культуре, печати и информации</w:t>
            </w:r>
          </w:p>
        </w:tc>
      </w:tr>
      <w:tr w:rsidR="00B86939" w:rsidRPr="00AA6FAB" w:rsidTr="005D1F74">
        <w:trPr>
          <w:trHeight w:val="145"/>
        </w:trPr>
        <w:tc>
          <w:tcPr>
            <w:tcW w:w="3232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</w:p>
        </w:tc>
        <w:tc>
          <w:tcPr>
            <w:tcW w:w="3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Конкурс новогодних рисунков  1-4 </w:t>
            </w:r>
            <w:proofErr w:type="spellStart"/>
            <w:r w:rsidRPr="004C7A0A">
              <w:rPr>
                <w:color w:val="244061" w:themeColor="accent1" w:themeShade="80"/>
              </w:rPr>
              <w:t>кл</w:t>
            </w:r>
            <w:proofErr w:type="spellEnd"/>
            <w:r w:rsidRPr="004C7A0A">
              <w:rPr>
                <w:color w:val="244061" w:themeColor="accent1" w:themeShade="80"/>
              </w:rPr>
              <w:t>.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1-4</w:t>
            </w:r>
          </w:p>
        </w:tc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Министерство внутренних дел, культуры, печати и информации, Советники по внутренним делам, культуре, печати и информации</w:t>
            </w:r>
          </w:p>
        </w:tc>
      </w:tr>
      <w:tr w:rsidR="00B86939" w:rsidRPr="00AA6FAB" w:rsidTr="005D1F74">
        <w:trPr>
          <w:trHeight w:val="145"/>
        </w:trPr>
        <w:tc>
          <w:tcPr>
            <w:tcW w:w="323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</w:p>
        </w:tc>
        <w:tc>
          <w:tcPr>
            <w:tcW w:w="3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Конкурс новогодних стенгазет  5-11 </w:t>
            </w:r>
            <w:proofErr w:type="spellStart"/>
            <w:r w:rsidRPr="004C7A0A">
              <w:rPr>
                <w:color w:val="244061" w:themeColor="accent1" w:themeShade="80"/>
              </w:rPr>
              <w:t>кл</w:t>
            </w:r>
            <w:proofErr w:type="spellEnd"/>
            <w:r w:rsidRPr="004C7A0A">
              <w:rPr>
                <w:color w:val="244061" w:themeColor="accent1" w:themeShade="80"/>
              </w:rPr>
              <w:t>.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5-11</w:t>
            </w:r>
          </w:p>
        </w:tc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Министерство внутренних дел, культуры, печати и информации, Советники по внутренним делам, культуре, печати и информации</w:t>
            </w:r>
          </w:p>
        </w:tc>
      </w:tr>
      <w:tr w:rsidR="00B86939" w:rsidRPr="00AA6FAB" w:rsidTr="005D1F74">
        <w:trPr>
          <w:trHeight w:val="145"/>
        </w:trPr>
        <w:tc>
          <w:tcPr>
            <w:tcW w:w="323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«Краски детства» (вожатые)</w:t>
            </w:r>
          </w:p>
        </w:tc>
        <w:tc>
          <w:tcPr>
            <w:tcW w:w="3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ДА на переменах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1-4</w:t>
            </w:r>
          </w:p>
        </w:tc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классные</w:t>
            </w:r>
            <w:proofErr w:type="gramEnd"/>
            <w:r w:rsidRPr="004C7A0A">
              <w:rPr>
                <w:color w:val="244061" w:themeColor="accent1" w:themeShade="80"/>
              </w:rPr>
              <w:t xml:space="preserve"> руководители, Министерство внутренних дел, спорта, Советники по внутренним делам, спорту, вожатые</w:t>
            </w:r>
          </w:p>
        </w:tc>
      </w:tr>
      <w:tr w:rsidR="00B86939" w:rsidRPr="00AA6FAB" w:rsidTr="005D1F74">
        <w:trPr>
          <w:trHeight w:val="145"/>
        </w:trPr>
        <w:tc>
          <w:tcPr>
            <w:tcW w:w="3232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Проведение мероприятий по предупреждению ДТП в зимнее время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1-4</w:t>
            </w:r>
          </w:p>
        </w:tc>
        <w:tc>
          <w:tcPr>
            <w:tcW w:w="1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внутренних дел, культуры, Советники по внутренним делам, культуре, вожатые</w:t>
            </w:r>
          </w:p>
        </w:tc>
      </w:tr>
    </w:tbl>
    <w:p w:rsidR="00B86939" w:rsidRPr="00A430E8" w:rsidRDefault="00B86939" w:rsidP="00B86939">
      <w:pPr>
        <w:jc w:val="center"/>
        <w:rPr>
          <w:b/>
          <w:i/>
          <w:color w:val="17365D" w:themeColor="text2" w:themeShade="BF"/>
          <w:sz w:val="28"/>
          <w:szCs w:val="28"/>
        </w:rPr>
      </w:pPr>
      <w:r w:rsidRPr="00A430E8">
        <w:rPr>
          <w:b/>
          <w:i/>
          <w:color w:val="17365D" w:themeColor="text2" w:themeShade="BF"/>
          <w:sz w:val="28"/>
          <w:szCs w:val="28"/>
        </w:rPr>
        <w:t>Январь</w:t>
      </w:r>
    </w:p>
    <w:tbl>
      <w:tblPr>
        <w:tblW w:w="14601" w:type="dxa"/>
        <w:tblInd w:w="-416" w:type="dxa"/>
        <w:tblCellMar>
          <w:left w:w="0" w:type="dxa"/>
          <w:right w:w="0" w:type="dxa"/>
        </w:tblCellMar>
        <w:tblLook w:val="04A0"/>
      </w:tblPr>
      <w:tblGrid>
        <w:gridCol w:w="3261"/>
        <w:gridCol w:w="3828"/>
        <w:gridCol w:w="1311"/>
        <w:gridCol w:w="1524"/>
        <w:gridCol w:w="4677"/>
      </w:tblGrid>
      <w:tr w:rsidR="00B86939" w:rsidRPr="00A430E8" w:rsidTr="005D1F74">
        <w:trPr>
          <w:trHeight w:val="14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Направление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Содержание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Класс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Дата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Ответственный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«Учение-свет» (образовательное направление)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Акция «Дневни</w:t>
            </w:r>
            <w:proofErr w:type="gramStart"/>
            <w:r w:rsidRPr="004C7A0A">
              <w:rPr>
                <w:color w:val="244061" w:themeColor="accent1" w:themeShade="80"/>
              </w:rPr>
              <w:t>к-</w:t>
            </w:r>
            <w:proofErr w:type="gramEnd"/>
            <w:r w:rsidRPr="004C7A0A">
              <w:rPr>
                <w:color w:val="244061" w:themeColor="accent1" w:themeShade="80"/>
              </w:rPr>
              <w:t xml:space="preserve"> лицо ученика»</w:t>
            </w:r>
          </w:p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Министерство образования, внутренних дел, Советники по образованию, внутренним делам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lastRenderedPageBreak/>
              <w:t>«Исток» (гражданско-патриотическое, духовно-нравственное направления, Совет школьных музеев)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ТЛ «День снятия блокады Ленинграда»</w:t>
            </w:r>
          </w:p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27.01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ПО, учитель истории, Министерство образования, культуры, внутренних дел, Советники по образованию, культуре, внутренним делам</w:t>
            </w:r>
            <w:proofErr w:type="gramEnd"/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Акция «День спасибо»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11.01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Министерство культуры, внутренних дел, Советники по культуре, внутренним делам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«Милосердие» (направление волонтерского и тимуровского отрядов)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помощи ветеранам и пожилым людям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ПО, руководители отрядов, Министерство труда, культуры, внутренних дел, Советники по труду, культуре, внутренним делам</w:t>
            </w:r>
            <w:proofErr w:type="gramEnd"/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«Спорт и здоровье» (спортивно-оздоровительное направление)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Веселые старты (5-7 классы)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5-7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учитель физкультуры, Министерство туризма и спорта, внутренних дел, Советники по туризму и спорту, внутренним делам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Веселые старты (1-4 классы)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1-4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учитель физкультуры, Министерство туризма и спорта, внутренних дел, Советники по туризму и спорту, внутренним делам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ДА на переменах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учитель физкультуры, Министерство туризма и спорта, внутренних дел, Советники по туризму и спорту, внутренним делам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Фестиваль ГТО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1-9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ПО, классные руководители, учитель физкультуры, Министерство туризма и спорта, внутренних дел, Советники по туризму и спорту, </w:t>
            </w:r>
            <w:r w:rsidRPr="004C7A0A">
              <w:rPr>
                <w:color w:val="244061" w:themeColor="accent1" w:themeShade="80"/>
              </w:rPr>
              <w:lastRenderedPageBreak/>
              <w:t>внутренним делам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lastRenderedPageBreak/>
              <w:t>«Основы лидерства» (личностное направление)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Выпуск буклетов «Что ты выбираешь?»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5-11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внутренних дел, печати и информации, Советники по внутренним делам, печати и информации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«Правовая академия» (профилактика правонарушений)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КЧ «От добрых слов к поступкам добрым»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классные</w:t>
            </w:r>
            <w:proofErr w:type="gramEnd"/>
            <w:r w:rsidRPr="004C7A0A">
              <w:rPr>
                <w:color w:val="244061" w:themeColor="accent1" w:themeShade="80"/>
              </w:rPr>
              <w:t xml:space="preserve"> руководители, Министерство внутренних дел, Советники по внутренним делам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работы по профилактике пропусков и опозданий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ЗДВР, </w:t>
            </w: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классные</w:t>
            </w:r>
            <w:proofErr w:type="gramEnd"/>
            <w:r w:rsidRPr="004C7A0A">
              <w:rPr>
                <w:color w:val="244061" w:themeColor="accent1" w:themeShade="80"/>
              </w:rPr>
              <w:t xml:space="preserve"> руководители, Министерство внутренних дел, Советники по внутренним делам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дежурства учащихся по школе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6-11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ЗДВР, </w:t>
            </w: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классные</w:t>
            </w:r>
            <w:proofErr w:type="gramEnd"/>
            <w:r w:rsidRPr="004C7A0A">
              <w:rPr>
                <w:color w:val="244061" w:themeColor="accent1" w:themeShade="80"/>
              </w:rPr>
              <w:t xml:space="preserve"> руководители, Министерство внутренних дел, Советники по внутренним делам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«Зелёный мир» (экологическое, трудовое направления)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Беседа «День заповедников и парков»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Министерство культуры, внутренних дел, Советники по культуре, внутренним делам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</w:rPr>
              <w:t>«Мир моих увлечений» (</w:t>
            </w:r>
            <w:proofErr w:type="gramStart"/>
            <w:r w:rsidRPr="00A430E8">
              <w:rPr>
                <w:b/>
                <w:color w:val="17365D" w:themeColor="text2" w:themeShade="BF"/>
              </w:rPr>
              <w:t>художественно-эстетическое</w:t>
            </w:r>
            <w:proofErr w:type="gramEnd"/>
            <w:r w:rsidRPr="00A430E8">
              <w:rPr>
                <w:b/>
                <w:color w:val="17365D" w:themeColor="text2" w:themeShade="BF"/>
              </w:rPr>
              <w:t>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Конкурс снежных фигур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Министерство культуры, внутренних дел, Советники по культуре, внутренним делам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lang w:val="en-US"/>
              </w:rPr>
              <w:t>SMS-</w:t>
            </w:r>
            <w:r w:rsidRPr="00A430E8">
              <w:rPr>
                <w:b/>
                <w:color w:val="17365D" w:themeColor="text2" w:themeShade="BF"/>
              </w:rPr>
              <w:t>дети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Акция «Яркая зимушка-зима»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внутренних дел, культуры, спорта и туризма, Советники по внутренним делам, культуре, спорту и туризму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lastRenderedPageBreak/>
              <w:t>ЮИД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Беседы о ПДД (1-4 классы)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1-4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внутренних дел, культуры, Советники по внутренним делам, культуре, вожатые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t>Лига юных журналистов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Сбор информации для выпуска  газеты № 3 «Алые паруса»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Министерство печати и информации, Советники по печати и информации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«Краски детства» (вожатые)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Беседы о ПДД (1-4 классы)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1-4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внутренних дел, культуры, Советники по внутренним делам, культуре, вожатые 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ДА на переменах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1-4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классные</w:t>
            </w:r>
            <w:proofErr w:type="gramEnd"/>
            <w:r w:rsidRPr="004C7A0A">
              <w:rPr>
                <w:color w:val="244061" w:themeColor="accent1" w:themeShade="80"/>
              </w:rPr>
              <w:t xml:space="preserve"> руководители, Министерство внутренних дел, спорта, Советники по внутренним делам, спорту, вожатые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Районный этап Республиканского конкурса «Замечательный вожатый»</w:t>
            </w:r>
          </w:p>
        </w:tc>
        <w:tc>
          <w:tcPr>
            <w:tcW w:w="13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1-4</w:t>
            </w:r>
          </w:p>
        </w:tc>
        <w:tc>
          <w:tcPr>
            <w:tcW w:w="1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>, вожатые</w:t>
            </w:r>
          </w:p>
        </w:tc>
      </w:tr>
    </w:tbl>
    <w:p w:rsidR="00B86939" w:rsidRPr="00A430E8" w:rsidRDefault="00B86939" w:rsidP="00B86939">
      <w:pPr>
        <w:jc w:val="center"/>
        <w:rPr>
          <w:b/>
          <w:color w:val="17365D" w:themeColor="text2" w:themeShade="BF"/>
          <w:sz w:val="28"/>
          <w:szCs w:val="28"/>
        </w:rPr>
      </w:pPr>
      <w:r w:rsidRPr="00A430E8">
        <w:rPr>
          <w:b/>
          <w:color w:val="17365D" w:themeColor="text2" w:themeShade="BF"/>
          <w:sz w:val="28"/>
          <w:szCs w:val="28"/>
        </w:rPr>
        <w:t>Февраль</w:t>
      </w:r>
    </w:p>
    <w:tbl>
      <w:tblPr>
        <w:tblW w:w="14601" w:type="dxa"/>
        <w:tblInd w:w="-416" w:type="dxa"/>
        <w:tblCellMar>
          <w:left w:w="0" w:type="dxa"/>
          <w:right w:w="0" w:type="dxa"/>
        </w:tblCellMar>
        <w:tblLook w:val="04A0"/>
      </w:tblPr>
      <w:tblGrid>
        <w:gridCol w:w="3261"/>
        <w:gridCol w:w="3828"/>
        <w:gridCol w:w="1275"/>
        <w:gridCol w:w="1560"/>
        <w:gridCol w:w="4677"/>
      </w:tblGrid>
      <w:tr w:rsidR="00B86939" w:rsidRPr="00A430E8" w:rsidTr="005D1F74">
        <w:trPr>
          <w:trHeight w:val="14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Направление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Содержание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Класс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Дата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Ответственный</w:t>
            </w:r>
          </w:p>
        </w:tc>
      </w:tr>
      <w:tr w:rsidR="00B86939" w:rsidRPr="00AA6FAB" w:rsidTr="005D1F74">
        <w:trPr>
          <w:trHeight w:val="365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«Учение-свет» (образовательное направление)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Тематическая линейка «День родного языка»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21.02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учителя - филологи, Министерство образования, культуры, Советники по образованию, культуре</w:t>
            </w:r>
          </w:p>
        </w:tc>
      </w:tr>
      <w:tr w:rsidR="00B86939" w:rsidRPr="00AA6FAB" w:rsidTr="005D1F74">
        <w:trPr>
          <w:trHeight w:val="365"/>
        </w:trPr>
        <w:tc>
          <w:tcPr>
            <w:tcW w:w="326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Акция «Неделя пятерок»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spacing w:line="480" w:lineRule="auto"/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Министерство образования, культуры, Советники по образованию, культуре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lastRenderedPageBreak/>
              <w:t>«Исток» (гражданско-патриотическое, духовно-нравственное направления, Совет школьных музеев)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Смотр строя и песни «</w:t>
            </w:r>
            <w:proofErr w:type="spellStart"/>
            <w:r w:rsidRPr="004C7A0A">
              <w:rPr>
                <w:color w:val="244061" w:themeColor="accent1" w:themeShade="80"/>
              </w:rPr>
              <w:t>Аты</w:t>
            </w:r>
            <w:proofErr w:type="spellEnd"/>
            <w:r w:rsidRPr="004C7A0A">
              <w:rPr>
                <w:color w:val="244061" w:themeColor="accent1" w:themeShade="80"/>
              </w:rPr>
              <w:t xml:space="preserve"> – баты шли солдаты»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spacing w:line="480" w:lineRule="auto"/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Министерство внутренних дел, культуры, Советники по внутренним делам, культуре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«А ну-ка, парни!»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Министерство внутренних дел, культуры, спорта и туризма, Советники по внутренним делам, культуре, спорту и туризму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Фестиваль военно-патриотической песни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25.02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Министерство внутренних дел, культуры, Советники по внутренним делам, культуре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ТЛ «День </w:t>
            </w:r>
            <w:proofErr w:type="spellStart"/>
            <w:r w:rsidRPr="004C7A0A">
              <w:rPr>
                <w:color w:val="244061" w:themeColor="accent1" w:themeShade="80"/>
              </w:rPr>
              <w:t>войнов-интернационалистов</w:t>
            </w:r>
            <w:proofErr w:type="spellEnd"/>
            <w:r w:rsidRPr="004C7A0A">
              <w:rPr>
                <w:color w:val="244061" w:themeColor="accent1" w:themeShade="80"/>
              </w:rPr>
              <w:t>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spacing w:line="480" w:lineRule="auto"/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15.02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Министерство образования, внутренних дел, культуры, Советники по образованию, внутренним делам, культуре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«Милосердие» (направление волонтерского и тимуровского отрядов)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Акция «Твори добро»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17.02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ПО, руководитель отряда, Министерство внутренних дел, культуры, труда, Советники по внутренним делам, культуре, труду</w:t>
            </w:r>
            <w:proofErr w:type="gramEnd"/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«Спорт и здоровье» (спортивно-оздоровительное направление)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ДА на переменах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учитель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физкультуры, Министерство внутренних дел, спорта и туризма, Советники по внутренним делам, спорту и туризму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Игра «Зарница»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24.02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ПО, классные руководители, Министерство внутренних дел, культуры, спорта и туризма, Советники по внутренним делам, культуре, </w:t>
            </w:r>
            <w:r w:rsidRPr="004C7A0A">
              <w:rPr>
                <w:color w:val="244061" w:themeColor="accent1" w:themeShade="80"/>
              </w:rPr>
              <w:lastRenderedPageBreak/>
              <w:t>спорту и туризму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lastRenderedPageBreak/>
              <w:t>«Основы лидерства» (личностное направление)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Проведение психологических игр «Формула успеха»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5-11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внутренних дел, Советники по внутренним делам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«Правовая академия» (профилактика правонарушений)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дежурства учащихся по школе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ЗДВР, </w:t>
            </w: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классные</w:t>
            </w:r>
            <w:proofErr w:type="gramEnd"/>
            <w:r w:rsidRPr="004C7A0A">
              <w:rPr>
                <w:color w:val="244061" w:themeColor="accent1" w:themeShade="80"/>
              </w:rPr>
              <w:t xml:space="preserve"> руководители, Министерство внутренних дел, Советники по внутренним делам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работы по профилактике пропусков и опозданий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ЗДВР, </w:t>
            </w: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классные</w:t>
            </w:r>
            <w:proofErr w:type="gramEnd"/>
            <w:r w:rsidRPr="004C7A0A">
              <w:rPr>
                <w:color w:val="244061" w:themeColor="accent1" w:themeShade="80"/>
              </w:rPr>
              <w:t xml:space="preserve"> руководители, Министерство внутренних дел, Советники по внутренним делам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«Зелёный мир» (экологическое, трудовое направления)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Рейд «Проверка состояния классных комнат - чистота, сохранность школьного оборудования»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Министерство труда, культуры, внутренних дел, Советники по труду, культуре, внутренним делам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</w:rPr>
              <w:t>«Мир моих увлечений» (</w:t>
            </w:r>
            <w:proofErr w:type="gramStart"/>
            <w:r w:rsidRPr="00A430E8">
              <w:rPr>
                <w:b/>
                <w:color w:val="17365D" w:themeColor="text2" w:themeShade="BF"/>
              </w:rPr>
              <w:t>художественно-эстетическое</w:t>
            </w:r>
            <w:proofErr w:type="gramEnd"/>
            <w:r w:rsidRPr="00A430E8">
              <w:rPr>
                <w:b/>
                <w:color w:val="17365D" w:themeColor="text2" w:themeShade="BF"/>
              </w:rPr>
              <w:t>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Конкурс плакатов, посвященных военной тематике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5-11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Министерство культуры, внутренних дел, Советники по культуре, внутренним делам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lang w:val="en-US"/>
              </w:rPr>
              <w:t>SMS-</w:t>
            </w:r>
            <w:r w:rsidRPr="00A430E8">
              <w:rPr>
                <w:b/>
                <w:color w:val="17365D" w:themeColor="text2" w:themeShade="BF"/>
              </w:rPr>
              <w:t>дети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Выступление агитбригады «ЗОЖ выбирает современная молодежь!»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внутренних дел, культуры, спорта и туризма, Советники по внутренним делам, культуре, спорту и туризму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t>ЮИД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Просмотр видеороликов о ПДД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внутренних дел, Советники по внутренним делам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lastRenderedPageBreak/>
              <w:t>Лига юных журналистов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Обработка материала для выпуска № 3 газеты «Алые паруса»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Министерство печати и информации, Советники по печати и информации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Выпуск буклета «Разгром советскими войсками немецко-фашистских вой</w:t>
            </w:r>
            <w:proofErr w:type="gramStart"/>
            <w:r w:rsidRPr="004C7A0A">
              <w:rPr>
                <w:color w:val="244061" w:themeColor="accent1" w:themeShade="80"/>
              </w:rPr>
              <w:t>ск в Ст</w:t>
            </w:r>
            <w:proofErr w:type="gramEnd"/>
            <w:r w:rsidRPr="004C7A0A">
              <w:rPr>
                <w:color w:val="244061" w:themeColor="accent1" w:themeShade="80"/>
              </w:rPr>
              <w:t>алинградской битве»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2.02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Министерство культуры, печати и информации, Советники по культуре, печати и информации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«Краски детства» (вожатые)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ДА на переменах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классные</w:t>
            </w:r>
            <w:proofErr w:type="gramEnd"/>
            <w:r w:rsidRPr="004C7A0A">
              <w:rPr>
                <w:color w:val="244061" w:themeColor="accent1" w:themeShade="80"/>
              </w:rPr>
              <w:t xml:space="preserve"> руководители, Министерство внутренних дел, спорта, Советники по внутренним делам, спорту, вожатые</w:t>
            </w:r>
          </w:p>
        </w:tc>
      </w:tr>
      <w:tr w:rsidR="00B86939" w:rsidRPr="00AA6FAB" w:rsidTr="005D1F74">
        <w:trPr>
          <w:trHeight w:val="146"/>
        </w:trPr>
        <w:tc>
          <w:tcPr>
            <w:tcW w:w="3261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Просмотр видеороликов о ПДД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1-4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внутренних дел, Советники по внутренним делам, вожатые</w:t>
            </w:r>
          </w:p>
        </w:tc>
      </w:tr>
    </w:tbl>
    <w:p w:rsidR="00B86939" w:rsidRPr="00A430E8" w:rsidRDefault="00B86939" w:rsidP="00B86939">
      <w:pPr>
        <w:jc w:val="center"/>
        <w:rPr>
          <w:b/>
          <w:i/>
          <w:color w:val="17365D" w:themeColor="text2" w:themeShade="BF"/>
          <w:sz w:val="28"/>
          <w:szCs w:val="28"/>
        </w:rPr>
      </w:pPr>
      <w:r w:rsidRPr="00A430E8">
        <w:rPr>
          <w:b/>
          <w:i/>
          <w:color w:val="17365D" w:themeColor="text2" w:themeShade="BF"/>
          <w:sz w:val="28"/>
          <w:szCs w:val="28"/>
        </w:rPr>
        <w:t>Март</w:t>
      </w:r>
    </w:p>
    <w:tbl>
      <w:tblPr>
        <w:tblW w:w="14601" w:type="dxa"/>
        <w:tblInd w:w="-416" w:type="dxa"/>
        <w:tblCellMar>
          <w:left w:w="0" w:type="dxa"/>
          <w:right w:w="0" w:type="dxa"/>
        </w:tblCellMar>
        <w:tblLook w:val="04A0"/>
      </w:tblPr>
      <w:tblGrid>
        <w:gridCol w:w="3261"/>
        <w:gridCol w:w="3828"/>
        <w:gridCol w:w="1275"/>
        <w:gridCol w:w="1560"/>
        <w:gridCol w:w="4677"/>
      </w:tblGrid>
      <w:tr w:rsidR="00B86939" w:rsidRPr="00A430E8" w:rsidTr="005D1F74">
        <w:trPr>
          <w:trHeight w:val="145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Направление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Содержание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Класс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Дата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Ответственный</w:t>
            </w:r>
          </w:p>
        </w:tc>
      </w:tr>
      <w:tr w:rsidR="00B86939" w:rsidRPr="00AA6FAB" w:rsidTr="005D1F74">
        <w:trPr>
          <w:trHeight w:val="145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«Учение-свет» (образовательное направление)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Неделя «Без двоек»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12.03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Министерство образования, культуры, Советники по образованию, культуре</w:t>
            </w:r>
          </w:p>
        </w:tc>
      </w:tr>
      <w:tr w:rsidR="00B86939" w:rsidRPr="00AA6FAB" w:rsidTr="005D1F74">
        <w:trPr>
          <w:trHeight w:val="510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«Исток» (гражданско-патриотическое, духовно-нравственное направления, Совет школьных музеев)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посещений школьного музея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учитель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истории, Министерство внутренних дел, культуры, Советники по внутренним делам, культуре</w:t>
            </w:r>
          </w:p>
        </w:tc>
      </w:tr>
      <w:tr w:rsidR="00B86939" w:rsidRPr="00AA6FAB" w:rsidTr="005D1F74">
        <w:trPr>
          <w:trHeight w:val="510"/>
        </w:trPr>
        <w:tc>
          <w:tcPr>
            <w:tcW w:w="326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Просмотр видеороликов, приуроченных ко Дню гражданской обороны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1.03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учитель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ОБЖ, Министерство внутренних дел, Советники по внутренним делам</w:t>
            </w:r>
          </w:p>
        </w:tc>
      </w:tr>
      <w:tr w:rsidR="00B86939" w:rsidRPr="00AA6FAB" w:rsidTr="005D1F74">
        <w:trPr>
          <w:trHeight w:val="510"/>
        </w:trPr>
        <w:tc>
          <w:tcPr>
            <w:tcW w:w="326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Классные часы «Мы вместе», посвященные воссоединению Крыма с Россией»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18.03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учитель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истории, Министерство внутренних дел, Советники по внутренним делам</w:t>
            </w:r>
          </w:p>
        </w:tc>
      </w:tr>
      <w:tr w:rsidR="00B86939" w:rsidRPr="00AA6FAB" w:rsidTr="005D1F74">
        <w:trPr>
          <w:trHeight w:val="479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«Милосердие» (направление волонтерского и тимуровского отрядов)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Поздравление женщин - ветеранов ВОВ и учителей-пенсионеров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7.03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ПО, руководитель отряда, Министерство внутренних дел, культуры, труда, Советники по внутренним делам, культуре, труду</w:t>
            </w:r>
            <w:proofErr w:type="gramEnd"/>
          </w:p>
        </w:tc>
      </w:tr>
      <w:tr w:rsidR="00B86939" w:rsidRPr="00AA6FAB" w:rsidTr="005D1F74">
        <w:trPr>
          <w:trHeight w:val="479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«Спорт и здоровье» (спортивно-оздоровительное направление)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Цикл классных часов о вреде курения, алкоголя  и наркотиков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ЗДВР, </w:t>
            </w: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классные</w:t>
            </w:r>
            <w:proofErr w:type="gramEnd"/>
            <w:r w:rsidRPr="004C7A0A">
              <w:rPr>
                <w:color w:val="244061" w:themeColor="accent1" w:themeShade="80"/>
              </w:rPr>
              <w:t xml:space="preserve"> руководители, Министерство внутренних дел, спорта и туризма, Советники по внутренним делам, спорту и туризму</w:t>
            </w:r>
          </w:p>
        </w:tc>
      </w:tr>
      <w:tr w:rsidR="00B86939" w:rsidRPr="00AA6FAB" w:rsidTr="005D1F74">
        <w:trPr>
          <w:trHeight w:val="377"/>
        </w:trPr>
        <w:tc>
          <w:tcPr>
            <w:tcW w:w="326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ДА на переменах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учитель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физкультуры, классные руководители, Министерство внутренних дел, спорта, Советники по внутренним делам, спорту</w:t>
            </w:r>
          </w:p>
        </w:tc>
      </w:tr>
      <w:tr w:rsidR="00B86939" w:rsidRPr="00AA6FAB" w:rsidTr="005D1F74">
        <w:trPr>
          <w:trHeight w:val="479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«Основы лидерства» (личностное направление)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Акция «Читаем вслух»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4.03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библиотекарь</w:t>
            </w:r>
            <w:proofErr w:type="gramEnd"/>
            <w:r w:rsidRPr="004C7A0A">
              <w:rPr>
                <w:color w:val="244061" w:themeColor="accent1" w:themeShade="80"/>
              </w:rPr>
              <w:t>, Министерство образования, культуры, Советники по образованию, культуре</w:t>
            </w:r>
          </w:p>
        </w:tc>
      </w:tr>
      <w:tr w:rsidR="00B86939" w:rsidRPr="00AA6FAB" w:rsidTr="005D1F74">
        <w:trPr>
          <w:trHeight w:val="479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«Правовая академия» (профилактика правонарушений)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работы по профилактике пропусков и опозданий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ЗДВР, </w:t>
            </w: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классные</w:t>
            </w:r>
            <w:proofErr w:type="gramEnd"/>
            <w:r w:rsidRPr="004C7A0A">
              <w:rPr>
                <w:color w:val="244061" w:themeColor="accent1" w:themeShade="80"/>
              </w:rPr>
              <w:t xml:space="preserve"> руководители, Министерство внутренних дел, Советники по внутренним делам</w:t>
            </w:r>
          </w:p>
        </w:tc>
      </w:tr>
      <w:tr w:rsidR="00B86939" w:rsidRPr="00AA6FAB" w:rsidTr="005D1F74">
        <w:trPr>
          <w:trHeight w:val="479"/>
        </w:trPr>
        <w:tc>
          <w:tcPr>
            <w:tcW w:w="326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дежурства учащихся по школе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ЗДВР, </w:t>
            </w: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классные</w:t>
            </w:r>
            <w:proofErr w:type="gramEnd"/>
            <w:r w:rsidRPr="004C7A0A">
              <w:rPr>
                <w:color w:val="244061" w:themeColor="accent1" w:themeShade="80"/>
              </w:rPr>
              <w:t xml:space="preserve"> руководители, Министерство внутренних дел, Советники по внутренним делам</w:t>
            </w:r>
          </w:p>
        </w:tc>
      </w:tr>
      <w:tr w:rsidR="00B86939" w:rsidRPr="00AA6FAB" w:rsidTr="005D1F74">
        <w:trPr>
          <w:trHeight w:val="479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«Зелёный мир» (экологическое, трудовое направления)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Акция «Самый зеленый кабинет»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ПО, Министерство труда, культуры, внутренних дел, Советники по труду, культуре, внутренним </w:t>
            </w:r>
            <w:r w:rsidRPr="004C7A0A">
              <w:rPr>
                <w:color w:val="244061" w:themeColor="accent1" w:themeShade="80"/>
              </w:rPr>
              <w:lastRenderedPageBreak/>
              <w:t>делам</w:t>
            </w:r>
          </w:p>
        </w:tc>
      </w:tr>
      <w:tr w:rsidR="00B86939" w:rsidRPr="00AA6FAB" w:rsidTr="005D1F74">
        <w:trPr>
          <w:trHeight w:val="479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</w:rPr>
              <w:lastRenderedPageBreak/>
              <w:t>«Мир моих увлечений» (</w:t>
            </w:r>
            <w:proofErr w:type="gramStart"/>
            <w:r w:rsidRPr="00A430E8">
              <w:rPr>
                <w:b/>
                <w:color w:val="17365D" w:themeColor="text2" w:themeShade="BF"/>
              </w:rPr>
              <w:t>художественно-эстетическое</w:t>
            </w:r>
            <w:proofErr w:type="gramEnd"/>
            <w:r w:rsidRPr="00A430E8">
              <w:rPr>
                <w:b/>
                <w:color w:val="17365D" w:themeColor="text2" w:themeShade="BF"/>
              </w:rPr>
              <w:t>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Конкурсная программа ко дню 8 марта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7.03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Министерство культуры, Советники по культуре</w:t>
            </w:r>
          </w:p>
        </w:tc>
      </w:tr>
      <w:tr w:rsidR="00B86939" w:rsidRPr="00AA6FAB" w:rsidTr="005D1F74">
        <w:trPr>
          <w:trHeight w:val="479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lang w:val="en-US"/>
              </w:rPr>
              <w:t>SMS-</w:t>
            </w:r>
            <w:r w:rsidRPr="00A430E8">
              <w:rPr>
                <w:b/>
                <w:color w:val="17365D" w:themeColor="text2" w:themeShade="BF"/>
              </w:rPr>
              <w:t>дети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Акция «Сообщи, где торгуют смертью»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внутренних дел, спорта и туризма, Советники по внутренним делам, спорту и туризму</w:t>
            </w:r>
          </w:p>
        </w:tc>
      </w:tr>
      <w:tr w:rsidR="00B86939" w:rsidRPr="00AA6FAB" w:rsidTr="005D1F74">
        <w:trPr>
          <w:trHeight w:val="479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t>ЮИД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ТЛ «Знай и помни правила ПДД»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внутренних дел, Советники по внутренним делам</w:t>
            </w:r>
          </w:p>
        </w:tc>
      </w:tr>
      <w:tr w:rsidR="00B86939" w:rsidRPr="00AA6FAB" w:rsidTr="005D1F74">
        <w:trPr>
          <w:trHeight w:val="479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t>Лига юных журналистов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Выпуск № 3 школьной газеты  «Алые паруса»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Министерство печати и информации, Советники по печати и информации</w:t>
            </w:r>
          </w:p>
        </w:tc>
      </w:tr>
      <w:tr w:rsidR="00B86939" w:rsidRPr="00AA6FAB" w:rsidTr="005D1F74">
        <w:trPr>
          <w:trHeight w:val="479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«Краски детства» (вожатые)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ДА на переменах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1-4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классные</w:t>
            </w:r>
            <w:proofErr w:type="gramEnd"/>
            <w:r w:rsidRPr="004C7A0A">
              <w:rPr>
                <w:color w:val="244061" w:themeColor="accent1" w:themeShade="80"/>
              </w:rPr>
              <w:t xml:space="preserve"> руководители, Министерство внутренних дел, спорта, Советники по внутренним делам, спорту, вожатые</w:t>
            </w:r>
          </w:p>
        </w:tc>
      </w:tr>
    </w:tbl>
    <w:p w:rsidR="00B86939" w:rsidRPr="00A430E8" w:rsidRDefault="00B86939" w:rsidP="00B86939">
      <w:pPr>
        <w:jc w:val="center"/>
        <w:rPr>
          <w:b/>
          <w:color w:val="17365D" w:themeColor="text2" w:themeShade="BF"/>
          <w:sz w:val="28"/>
          <w:szCs w:val="28"/>
        </w:rPr>
      </w:pPr>
      <w:r w:rsidRPr="00A430E8">
        <w:rPr>
          <w:b/>
          <w:color w:val="17365D" w:themeColor="text2" w:themeShade="BF"/>
          <w:sz w:val="28"/>
          <w:szCs w:val="28"/>
        </w:rPr>
        <w:t>Апрель</w:t>
      </w:r>
    </w:p>
    <w:tbl>
      <w:tblPr>
        <w:tblW w:w="14601" w:type="dxa"/>
        <w:tblInd w:w="-416" w:type="dxa"/>
        <w:tblCellMar>
          <w:left w:w="0" w:type="dxa"/>
          <w:right w:w="0" w:type="dxa"/>
        </w:tblCellMar>
        <w:tblLook w:val="04A0"/>
      </w:tblPr>
      <w:tblGrid>
        <w:gridCol w:w="3261"/>
        <w:gridCol w:w="3828"/>
        <w:gridCol w:w="1275"/>
        <w:gridCol w:w="1560"/>
        <w:gridCol w:w="4677"/>
      </w:tblGrid>
      <w:tr w:rsidR="00B86939" w:rsidRPr="00A430E8" w:rsidTr="005D1F74">
        <w:trPr>
          <w:trHeight w:val="147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Направление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Содержание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Класс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Дата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Ответственный</w:t>
            </w:r>
          </w:p>
        </w:tc>
      </w:tr>
      <w:tr w:rsidR="00B86939" w:rsidRPr="00AA6FAB" w:rsidTr="005D1F74">
        <w:trPr>
          <w:trHeight w:val="147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«Учение-свет» (образовательное направление)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Праздник, посвященный Дню космонавтики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12.04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Министерство образования, культуры, Советники по образованию, культуре</w:t>
            </w:r>
          </w:p>
        </w:tc>
      </w:tr>
      <w:tr w:rsidR="00B86939" w:rsidRPr="00AA6FAB" w:rsidTr="005D1F74">
        <w:trPr>
          <w:trHeight w:val="147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«Исток» (гражданско-патриотическое, духовно-</w:t>
            </w:r>
            <w:r w:rsidRPr="00A430E8">
              <w:rPr>
                <w:b/>
                <w:color w:val="17365D" w:themeColor="text2" w:themeShade="BF"/>
                <w:szCs w:val="28"/>
              </w:rPr>
              <w:lastRenderedPageBreak/>
              <w:t>нравственное направления, Совет школьных музеев)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lastRenderedPageBreak/>
              <w:t>Подготовка к празднованию Дня Победы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учитель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истории, Министерство внутренних дел, культуры, Советники по внутренним делам, </w:t>
            </w:r>
            <w:r w:rsidRPr="004C7A0A">
              <w:rPr>
                <w:color w:val="244061" w:themeColor="accent1" w:themeShade="80"/>
              </w:rPr>
              <w:lastRenderedPageBreak/>
              <w:t>культуре</w:t>
            </w:r>
          </w:p>
        </w:tc>
      </w:tr>
      <w:tr w:rsidR="00B86939" w:rsidRPr="00AA6FAB" w:rsidTr="005D1F74">
        <w:trPr>
          <w:trHeight w:val="147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lastRenderedPageBreak/>
              <w:t>«Милосердие» (направление волонтерского и тимуровского отрядов)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«Рядом живет ветеран» (оказание помощи  ветеранам и пожилым людям)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ПО, руководитель отряда, Министерство внутренних дел, культуры, труда, Советники по внутренним делам, культуре, труду</w:t>
            </w:r>
            <w:proofErr w:type="gramEnd"/>
          </w:p>
        </w:tc>
      </w:tr>
      <w:tr w:rsidR="00B86939" w:rsidRPr="00AA6FAB" w:rsidTr="005D1F74">
        <w:trPr>
          <w:trHeight w:val="147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«Спорт и здоровье» (спортивно-оздоровительное направление)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ДА на переменах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учитель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физкультуры, классные руководители, Министерство внутренних дел, спорта, Советники по внутренним делам, спорту</w:t>
            </w:r>
          </w:p>
        </w:tc>
      </w:tr>
      <w:tr w:rsidR="00B86939" w:rsidRPr="00AA6FAB" w:rsidTr="005D1F74">
        <w:trPr>
          <w:trHeight w:val="147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«Основы лидерства» (личностное направление)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Всемирный День Здоровья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7.04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учитель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физкультуры, классные руководители, Министерство внутренних дел, спорта, Советники по внутренним делам, спорту</w:t>
            </w:r>
          </w:p>
        </w:tc>
      </w:tr>
      <w:tr w:rsidR="00B86939" w:rsidRPr="00AA6FAB" w:rsidTr="005D1F74">
        <w:trPr>
          <w:trHeight w:val="147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«Правовая академия» (профилактика правонарушений)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дежурства учащихся по школе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6-11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ЗДВР, </w:t>
            </w: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классные</w:t>
            </w:r>
            <w:proofErr w:type="gramEnd"/>
            <w:r w:rsidRPr="004C7A0A">
              <w:rPr>
                <w:color w:val="244061" w:themeColor="accent1" w:themeShade="80"/>
              </w:rPr>
              <w:t xml:space="preserve"> руководители, Министерство внутренних дел, Советники по внутренним делам</w:t>
            </w:r>
          </w:p>
        </w:tc>
      </w:tr>
      <w:tr w:rsidR="00B86939" w:rsidRPr="00AA6FAB" w:rsidTr="005D1F74">
        <w:trPr>
          <w:trHeight w:val="147"/>
        </w:trPr>
        <w:tc>
          <w:tcPr>
            <w:tcW w:w="326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работы по профилактике пропусков и опозданий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ЗДВР, </w:t>
            </w: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классные</w:t>
            </w:r>
            <w:proofErr w:type="gramEnd"/>
            <w:r w:rsidRPr="004C7A0A">
              <w:rPr>
                <w:color w:val="244061" w:themeColor="accent1" w:themeShade="80"/>
              </w:rPr>
              <w:t xml:space="preserve"> руководители, Министерство внутренних дел, Советники по внутренним делам</w:t>
            </w:r>
          </w:p>
        </w:tc>
      </w:tr>
      <w:tr w:rsidR="00B86939" w:rsidRPr="00AA6FAB" w:rsidTr="005D1F74">
        <w:trPr>
          <w:trHeight w:val="147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«Зелёный мир» (экологическое, трудовое направления)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Акция «Чистый город – здоровый город!»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22.04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Министерство труда, культуры, внутренних дел, Советники по труду, культуре, внутренним делам</w:t>
            </w:r>
          </w:p>
        </w:tc>
      </w:tr>
      <w:tr w:rsidR="00B86939" w:rsidRPr="00AA6FAB" w:rsidTr="005D1F74">
        <w:trPr>
          <w:trHeight w:val="147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</w:rPr>
              <w:t>«Мир моих увлечений» (</w:t>
            </w:r>
            <w:proofErr w:type="gramStart"/>
            <w:r w:rsidRPr="00A430E8">
              <w:rPr>
                <w:b/>
                <w:color w:val="17365D" w:themeColor="text2" w:themeShade="BF"/>
              </w:rPr>
              <w:t>художественно-эстетическое</w:t>
            </w:r>
            <w:proofErr w:type="gramEnd"/>
            <w:r w:rsidRPr="00A430E8">
              <w:rPr>
                <w:b/>
                <w:color w:val="17365D" w:themeColor="text2" w:themeShade="BF"/>
              </w:rPr>
              <w:t>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Конкурс рисунков и проектов «ЗОЖ - основа основ»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Министерство культуры, спорта, Советники по культуре и спорту</w:t>
            </w:r>
          </w:p>
        </w:tc>
      </w:tr>
      <w:tr w:rsidR="00B86939" w:rsidRPr="00AA6FAB" w:rsidTr="005D1F74">
        <w:trPr>
          <w:trHeight w:val="147"/>
        </w:trPr>
        <w:tc>
          <w:tcPr>
            <w:tcW w:w="326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Акция «День разноцветных бантов»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1.04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ПО, Министерство культуры, Советники по культуре </w:t>
            </w:r>
          </w:p>
        </w:tc>
      </w:tr>
      <w:tr w:rsidR="00B86939" w:rsidRPr="00AA6FAB" w:rsidTr="005D1F74">
        <w:trPr>
          <w:trHeight w:val="147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lang w:val="en-US"/>
              </w:rPr>
              <w:t>SMS-</w:t>
            </w:r>
            <w:r w:rsidRPr="00A430E8">
              <w:rPr>
                <w:b/>
                <w:color w:val="17365D" w:themeColor="text2" w:themeShade="BF"/>
              </w:rPr>
              <w:t>дети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Акция «</w:t>
            </w:r>
            <w:r w:rsidRPr="004C7A0A">
              <w:rPr>
                <w:color w:val="244061" w:themeColor="accent1" w:themeShade="80"/>
                <w:lang w:val="en-US"/>
              </w:rPr>
              <w:t>SMS</w:t>
            </w:r>
            <w:r w:rsidRPr="004C7A0A">
              <w:rPr>
                <w:color w:val="244061" w:themeColor="accent1" w:themeShade="80"/>
              </w:rPr>
              <w:t>- универсиада»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учитель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физкультуры, руководитель отряда, Министерство внутренних дел, спорта, Советники по внутренним делам, спорту</w:t>
            </w:r>
          </w:p>
        </w:tc>
      </w:tr>
      <w:tr w:rsidR="00B86939" w:rsidRPr="00AA6FAB" w:rsidTr="005D1F74">
        <w:trPr>
          <w:trHeight w:val="147"/>
        </w:trPr>
        <w:tc>
          <w:tcPr>
            <w:tcW w:w="326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Акция «Будь готов! </w:t>
            </w:r>
            <w:proofErr w:type="gramStart"/>
            <w:r w:rsidRPr="004C7A0A">
              <w:rPr>
                <w:color w:val="244061" w:themeColor="accent1" w:themeShade="80"/>
              </w:rPr>
              <w:t>Скажи</w:t>
            </w:r>
            <w:proofErr w:type="gramEnd"/>
            <w:r w:rsidRPr="004C7A0A">
              <w:rPr>
                <w:color w:val="244061" w:themeColor="accent1" w:themeShade="80"/>
              </w:rPr>
              <w:t xml:space="preserve"> нет!»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7.04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внутренних дел, спорта, Советники по внутренним делам, спорту</w:t>
            </w:r>
          </w:p>
        </w:tc>
      </w:tr>
      <w:tr w:rsidR="00B86939" w:rsidRPr="00AA6FAB" w:rsidTr="005D1F74">
        <w:trPr>
          <w:trHeight w:val="147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t>ЮИД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Викторина «Грамотный пешеход» (1-4 </w:t>
            </w:r>
            <w:proofErr w:type="spellStart"/>
            <w:r w:rsidRPr="004C7A0A">
              <w:rPr>
                <w:color w:val="244061" w:themeColor="accent1" w:themeShade="80"/>
              </w:rPr>
              <w:t>кл</w:t>
            </w:r>
            <w:proofErr w:type="spellEnd"/>
            <w:r w:rsidRPr="004C7A0A">
              <w:rPr>
                <w:color w:val="244061" w:themeColor="accent1" w:themeShade="80"/>
              </w:rPr>
              <w:t>.)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внутренних дел, Советники по внутренним делам, вожатые</w:t>
            </w:r>
          </w:p>
        </w:tc>
      </w:tr>
      <w:tr w:rsidR="00B86939" w:rsidRPr="00AA6FAB" w:rsidTr="005D1F74">
        <w:trPr>
          <w:trHeight w:val="147"/>
        </w:trPr>
        <w:tc>
          <w:tcPr>
            <w:tcW w:w="32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t>Лига юных журналистов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Подготовка материала к выпуску № 4 школьной газеты «Алые паруса»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 т.м.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Министерство культуры, печати и информации, Советники по культуре, печати и информации</w:t>
            </w:r>
          </w:p>
        </w:tc>
      </w:tr>
      <w:tr w:rsidR="00B86939" w:rsidRPr="00AA6FAB" w:rsidTr="005D1F74">
        <w:trPr>
          <w:trHeight w:val="147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«Краски детства» (вожатые)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Викторина «Грамотный пешеход» (1-4 </w:t>
            </w:r>
            <w:proofErr w:type="spellStart"/>
            <w:r w:rsidRPr="004C7A0A">
              <w:rPr>
                <w:color w:val="244061" w:themeColor="accent1" w:themeShade="80"/>
              </w:rPr>
              <w:t>кл</w:t>
            </w:r>
            <w:proofErr w:type="spellEnd"/>
            <w:r w:rsidRPr="004C7A0A">
              <w:rPr>
                <w:color w:val="244061" w:themeColor="accent1" w:themeShade="80"/>
              </w:rPr>
              <w:t>.)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1-4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внутренних дел, Советники по внутренним делам, вожатые</w:t>
            </w:r>
          </w:p>
        </w:tc>
      </w:tr>
      <w:tr w:rsidR="00B86939" w:rsidRPr="00AA6FAB" w:rsidTr="005D1F74">
        <w:trPr>
          <w:trHeight w:val="147"/>
        </w:trPr>
        <w:tc>
          <w:tcPr>
            <w:tcW w:w="326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ДА на переменах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1-4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классные</w:t>
            </w:r>
            <w:proofErr w:type="gramEnd"/>
            <w:r w:rsidRPr="004C7A0A">
              <w:rPr>
                <w:color w:val="244061" w:themeColor="accent1" w:themeShade="80"/>
              </w:rPr>
              <w:t xml:space="preserve"> руководители, Министерство внутренних дел, спорта, Советники по внутренним делам, спорту, вожатые</w:t>
            </w:r>
          </w:p>
        </w:tc>
      </w:tr>
    </w:tbl>
    <w:p w:rsidR="00B86939" w:rsidRPr="00A430E8" w:rsidRDefault="00B86939" w:rsidP="00B86939">
      <w:pPr>
        <w:jc w:val="center"/>
        <w:rPr>
          <w:b/>
          <w:i/>
          <w:color w:val="17365D" w:themeColor="text2" w:themeShade="BF"/>
          <w:sz w:val="28"/>
          <w:szCs w:val="28"/>
        </w:rPr>
      </w:pPr>
      <w:r w:rsidRPr="00A430E8">
        <w:rPr>
          <w:b/>
          <w:i/>
          <w:color w:val="17365D" w:themeColor="text2" w:themeShade="BF"/>
          <w:sz w:val="28"/>
          <w:szCs w:val="28"/>
        </w:rPr>
        <w:t>Май</w:t>
      </w:r>
    </w:p>
    <w:tbl>
      <w:tblPr>
        <w:tblW w:w="14601" w:type="dxa"/>
        <w:tblInd w:w="-416" w:type="dxa"/>
        <w:tblCellMar>
          <w:left w:w="0" w:type="dxa"/>
          <w:right w:w="0" w:type="dxa"/>
        </w:tblCellMar>
        <w:tblLook w:val="04A0"/>
      </w:tblPr>
      <w:tblGrid>
        <w:gridCol w:w="3261"/>
        <w:gridCol w:w="3828"/>
        <w:gridCol w:w="1275"/>
        <w:gridCol w:w="1560"/>
        <w:gridCol w:w="4677"/>
      </w:tblGrid>
      <w:tr w:rsidR="00B86939" w:rsidRPr="00A430E8" w:rsidTr="005D1F74"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Направление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Содержание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Класс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Дата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Ответственный</w:t>
            </w:r>
          </w:p>
        </w:tc>
      </w:tr>
      <w:tr w:rsidR="00B86939" w:rsidRPr="00AA6FAB" w:rsidTr="005D1F74">
        <w:tc>
          <w:tcPr>
            <w:tcW w:w="32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lastRenderedPageBreak/>
              <w:t>«Учение-свет» (образовательное направление)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Акция «Год на 5»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Министерство образования, культуры, Советники по образованию, культуре</w:t>
            </w:r>
          </w:p>
        </w:tc>
      </w:tr>
      <w:tr w:rsidR="00B86939" w:rsidRPr="00AA6FAB" w:rsidTr="005D1F74">
        <w:trPr>
          <w:trHeight w:val="707"/>
        </w:trPr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«Исток» (гражданско-патриотическое, духовно-нравственное направления, Совет школьных музеев)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Митинг  ко Дню победы «К подвигу героев сердцем прикоснись»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8.05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ЗДВР, ПО, Министерство внутренних дел, культуры, Советники по внутренним делам, культуре</w:t>
            </w:r>
          </w:p>
        </w:tc>
      </w:tr>
      <w:tr w:rsidR="00B86939" w:rsidRPr="00AA6FAB" w:rsidTr="005D1F74">
        <w:trPr>
          <w:trHeight w:val="540"/>
        </w:trPr>
        <w:tc>
          <w:tcPr>
            <w:tcW w:w="326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КЧ «Память»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учитель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истории, Министерство внутренних дел, культуры, Советники по внутренним делам, культуре</w:t>
            </w:r>
          </w:p>
        </w:tc>
      </w:tr>
      <w:tr w:rsidR="00B86939" w:rsidRPr="00AA6FAB" w:rsidTr="005D1F74">
        <w:trPr>
          <w:trHeight w:val="540"/>
        </w:trPr>
        <w:tc>
          <w:tcPr>
            <w:tcW w:w="3261" w:type="dxa"/>
            <w:tcBorders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Акция «День музеев»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18.05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учитель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истории, Министерство внутренних дел, культуры, Советники по внутренним делам, культуре</w:t>
            </w:r>
          </w:p>
        </w:tc>
      </w:tr>
      <w:tr w:rsidR="00B86939" w:rsidRPr="00AA6FAB" w:rsidTr="005D1F74"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«Милосердие» (направление волонтерского и тимуровского отрядов)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Поздравление ветеранов с Днем Победы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ПО, руководитель отряда, Министерство внутренних дел, культуры, труда, Советники по внутренним делам, культуре, труду</w:t>
            </w:r>
            <w:proofErr w:type="gramEnd"/>
          </w:p>
        </w:tc>
      </w:tr>
      <w:tr w:rsidR="00B86939" w:rsidRPr="00AA6FAB" w:rsidTr="005D1F74"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«Спорт и здоровье» (спортивно-оздоровительное направление)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ДА на переменах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учитель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физкультуры, классные руководители, Министерство внутренних дел, спорта, Советники по внутренним делам, спорту</w:t>
            </w:r>
          </w:p>
        </w:tc>
      </w:tr>
      <w:tr w:rsidR="00B86939" w:rsidRPr="00AA6FAB" w:rsidTr="005D1F74"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«Основы лидерства» (личностное направление)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Заседание «Наши дела летом»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31.05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 xml:space="preserve">ПО, Министерства, Советники </w:t>
            </w:r>
          </w:p>
        </w:tc>
      </w:tr>
      <w:tr w:rsidR="00B86939" w:rsidRPr="00AA6FAB" w:rsidTr="005D1F74"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«Правовая академия» (профилактика правонарушений)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Заседание УС и ДРД по итогам учебного года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lastRenderedPageBreak/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Министерства, Советники</w:t>
            </w:r>
          </w:p>
        </w:tc>
      </w:tr>
      <w:tr w:rsidR="00B86939" w:rsidRPr="00AA6FAB" w:rsidTr="005D1F74"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lastRenderedPageBreak/>
              <w:t>«Зелёный мир» (экологическое, трудовое направления)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Операция «Чистый двор»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Министерство труда, культуры, внутренних дел, Советники по труду, культуре, внутренним делам</w:t>
            </w:r>
          </w:p>
        </w:tc>
      </w:tr>
      <w:tr w:rsidR="00B86939" w:rsidRPr="00AA6FAB" w:rsidTr="005D1F74">
        <w:tc>
          <w:tcPr>
            <w:tcW w:w="32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  <w:szCs w:val="28"/>
              </w:rPr>
            </w:pPr>
            <w:r w:rsidRPr="00A430E8">
              <w:rPr>
                <w:b/>
                <w:color w:val="17365D" w:themeColor="text2" w:themeShade="BF"/>
              </w:rPr>
              <w:t>«Мир моих увлечений» (</w:t>
            </w:r>
            <w:proofErr w:type="gramStart"/>
            <w:r w:rsidRPr="00A430E8">
              <w:rPr>
                <w:b/>
                <w:color w:val="17365D" w:themeColor="text2" w:themeShade="BF"/>
              </w:rPr>
              <w:t>художественно-эстетическое</w:t>
            </w:r>
            <w:proofErr w:type="gramEnd"/>
            <w:r w:rsidRPr="00A430E8">
              <w:rPr>
                <w:b/>
                <w:color w:val="17365D" w:themeColor="text2" w:themeShade="BF"/>
              </w:rPr>
              <w:t>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Последний звонок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25.05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классные руководители, Министерство образования и культуры, Советники по образованию и культуре</w:t>
            </w:r>
          </w:p>
        </w:tc>
      </w:tr>
      <w:tr w:rsidR="00B86939" w:rsidRPr="00AA6FAB" w:rsidTr="005D1F74"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lang w:val="en-US"/>
              </w:rPr>
              <w:t>SMS-</w:t>
            </w:r>
            <w:r w:rsidRPr="00A430E8">
              <w:rPr>
                <w:b/>
                <w:color w:val="17365D" w:themeColor="text2" w:themeShade="BF"/>
              </w:rPr>
              <w:t>дети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Акция «Россия без табака»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31.05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внутренних дел, спорта, Советники по внутренним делам, спорту</w:t>
            </w:r>
          </w:p>
        </w:tc>
      </w:tr>
      <w:tr w:rsidR="00B86939" w:rsidRPr="00AA6FAB" w:rsidTr="005D1F74"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t>ЮИД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Проведение бесед «Моя безопасность на дорогах летом»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руководитель</w:t>
            </w:r>
            <w:proofErr w:type="gramEnd"/>
            <w:r w:rsidRPr="004C7A0A">
              <w:rPr>
                <w:color w:val="244061" w:themeColor="accent1" w:themeShade="80"/>
              </w:rPr>
              <w:t xml:space="preserve"> отряда, Министерство внутренних дел, Советники по внутренним делам, вожатые</w:t>
            </w:r>
          </w:p>
        </w:tc>
      </w:tr>
      <w:tr w:rsidR="00B86939" w:rsidRPr="00AA6FAB" w:rsidTr="005D1F74">
        <w:tc>
          <w:tcPr>
            <w:tcW w:w="32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</w:rPr>
              <w:t>Лига юных журналистов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Выпуск № 4 газеты «Алые паруса»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1-11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ПО, Министерство культуры, печати и информации, Советники по культуре, печати и информации</w:t>
            </w:r>
          </w:p>
        </w:tc>
      </w:tr>
      <w:tr w:rsidR="00B86939" w:rsidRPr="00AA6FAB" w:rsidTr="005D1F74"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6939" w:rsidRPr="00A430E8" w:rsidRDefault="00B86939" w:rsidP="005D1F74">
            <w:pPr>
              <w:jc w:val="center"/>
              <w:rPr>
                <w:b/>
                <w:color w:val="17365D" w:themeColor="text2" w:themeShade="BF"/>
              </w:rPr>
            </w:pPr>
            <w:r w:rsidRPr="00A430E8">
              <w:rPr>
                <w:b/>
                <w:color w:val="17365D" w:themeColor="text2" w:themeShade="BF"/>
                <w:szCs w:val="28"/>
              </w:rPr>
              <w:t>«Краски детства» (вожатые)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Организация ДА на переменах</w:t>
            </w:r>
          </w:p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1-4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jc w:val="center"/>
              <w:rPr>
                <w:color w:val="244061" w:themeColor="accent1" w:themeShade="80"/>
              </w:rPr>
            </w:pPr>
            <w:r w:rsidRPr="004C7A0A">
              <w:rPr>
                <w:color w:val="244061" w:themeColor="accent1" w:themeShade="80"/>
              </w:rPr>
              <w:t>В т.м.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B86939" w:rsidRPr="004C7A0A" w:rsidRDefault="00B86939" w:rsidP="005D1F74">
            <w:pPr>
              <w:rPr>
                <w:color w:val="244061" w:themeColor="accent1" w:themeShade="80"/>
              </w:rPr>
            </w:pPr>
            <w:proofErr w:type="gramStart"/>
            <w:r w:rsidRPr="004C7A0A">
              <w:rPr>
                <w:color w:val="244061" w:themeColor="accent1" w:themeShade="80"/>
              </w:rPr>
              <w:t>ПО</w:t>
            </w:r>
            <w:proofErr w:type="gramEnd"/>
            <w:r w:rsidRPr="004C7A0A">
              <w:rPr>
                <w:color w:val="244061" w:themeColor="accent1" w:themeShade="80"/>
              </w:rPr>
              <w:t xml:space="preserve">, </w:t>
            </w:r>
            <w:proofErr w:type="gramStart"/>
            <w:r w:rsidRPr="004C7A0A">
              <w:rPr>
                <w:color w:val="244061" w:themeColor="accent1" w:themeShade="80"/>
              </w:rPr>
              <w:t>классные</w:t>
            </w:r>
            <w:proofErr w:type="gramEnd"/>
            <w:r w:rsidRPr="004C7A0A">
              <w:rPr>
                <w:color w:val="244061" w:themeColor="accent1" w:themeShade="80"/>
              </w:rPr>
              <w:t xml:space="preserve"> руководители, Министерство внутренних дел, спорта, Советники по внутренним делам, спорту, вожатые</w:t>
            </w:r>
          </w:p>
        </w:tc>
      </w:tr>
    </w:tbl>
    <w:p w:rsidR="00B86939" w:rsidRDefault="00B86939" w:rsidP="00B86939">
      <w:pPr>
        <w:pStyle w:val="a5"/>
        <w:shd w:val="clear" w:color="auto" w:fill="FFFFFF"/>
        <w:rPr>
          <w:b/>
          <w:sz w:val="32"/>
          <w:szCs w:val="32"/>
        </w:rPr>
      </w:pPr>
    </w:p>
    <w:sectPr w:rsidR="00B86939" w:rsidSect="00864FCE">
      <w:pgSz w:w="16838" w:h="11906" w:orient="landscape"/>
      <w:pgMar w:top="1276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A"/>
    <w:multiLevelType w:val="singleLevel"/>
    <w:tmpl w:val="0000000A"/>
    <w:name w:val="WW8Num6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2">
    <w:nsid w:val="0000000B"/>
    <w:multiLevelType w:val="singleLevel"/>
    <w:tmpl w:val="0000000B"/>
    <w:name w:val="WW8Num3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3">
    <w:nsid w:val="0000000C"/>
    <w:multiLevelType w:val="singleLevel"/>
    <w:tmpl w:val="0000000C"/>
    <w:name w:val="WW8Num56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4">
    <w:nsid w:val="0000000D"/>
    <w:multiLevelType w:val="singleLevel"/>
    <w:tmpl w:val="0000000D"/>
    <w:name w:val="WW8Num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5">
    <w:nsid w:val="03237BEE"/>
    <w:multiLevelType w:val="hybridMultilevel"/>
    <w:tmpl w:val="68A2AC5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51B7C6A"/>
    <w:multiLevelType w:val="hybridMultilevel"/>
    <w:tmpl w:val="CFE0490E"/>
    <w:lvl w:ilvl="0" w:tplc="0419000D">
      <w:start w:val="1"/>
      <w:numFmt w:val="bullet"/>
      <w:lvlText w:val=""/>
      <w:lvlJc w:val="left"/>
      <w:pPr>
        <w:tabs>
          <w:tab w:val="num" w:pos="1170"/>
        </w:tabs>
        <w:ind w:left="117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D260B3D"/>
    <w:multiLevelType w:val="hybridMultilevel"/>
    <w:tmpl w:val="E1EC98A0"/>
    <w:lvl w:ilvl="0" w:tplc="0419000D">
      <w:start w:val="1"/>
      <w:numFmt w:val="bullet"/>
      <w:lvlText w:val=""/>
      <w:lvlJc w:val="left"/>
      <w:pPr>
        <w:tabs>
          <w:tab w:val="num" w:pos="1070"/>
        </w:tabs>
        <w:ind w:left="107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tabs>
          <w:tab w:val="num" w:pos="1070"/>
        </w:tabs>
        <w:ind w:left="1070" w:hanging="360"/>
      </w:pPr>
      <w:rPr>
        <w:rFonts w:ascii="Wingdings" w:hAnsi="Wingdings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81A635B"/>
    <w:multiLevelType w:val="hybridMultilevel"/>
    <w:tmpl w:val="A104BD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9993051"/>
    <w:multiLevelType w:val="hybridMultilevel"/>
    <w:tmpl w:val="8FDC64EC"/>
    <w:lvl w:ilvl="0" w:tplc="A30ECE26">
      <w:start w:val="3"/>
      <w:numFmt w:val="bullet"/>
      <w:lvlText w:val="☺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35E011F"/>
    <w:multiLevelType w:val="hybridMultilevel"/>
    <w:tmpl w:val="62B675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5D71BA"/>
    <w:multiLevelType w:val="hybridMultilevel"/>
    <w:tmpl w:val="907424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EA07D8C"/>
    <w:multiLevelType w:val="hybridMultilevel"/>
    <w:tmpl w:val="9356C684"/>
    <w:lvl w:ilvl="0" w:tplc="0419000D">
      <w:start w:val="1"/>
      <w:numFmt w:val="bullet"/>
      <w:lvlText w:val=""/>
      <w:lvlJc w:val="left"/>
      <w:pPr>
        <w:tabs>
          <w:tab w:val="num" w:pos="1845"/>
        </w:tabs>
        <w:ind w:left="1845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4012CD"/>
    <w:multiLevelType w:val="hybridMultilevel"/>
    <w:tmpl w:val="1720A6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D466DC1"/>
    <w:multiLevelType w:val="hybridMultilevel"/>
    <w:tmpl w:val="B81CB2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1C90BE5"/>
    <w:multiLevelType w:val="hybridMultilevel"/>
    <w:tmpl w:val="01B040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C162A29"/>
    <w:multiLevelType w:val="hybridMultilevel"/>
    <w:tmpl w:val="25DCC3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2A12E8D"/>
    <w:multiLevelType w:val="hybridMultilevel"/>
    <w:tmpl w:val="E86CF682"/>
    <w:lvl w:ilvl="0" w:tplc="0419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8">
    <w:nsid w:val="54F8074B"/>
    <w:multiLevelType w:val="hybridMultilevel"/>
    <w:tmpl w:val="F67CAB90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1F71B1"/>
    <w:multiLevelType w:val="hybridMultilevel"/>
    <w:tmpl w:val="A10480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2B24D6"/>
    <w:multiLevelType w:val="hybridMultilevel"/>
    <w:tmpl w:val="A2C85544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9CC2624"/>
    <w:multiLevelType w:val="multilevel"/>
    <w:tmpl w:val="D3B69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4A55B83"/>
    <w:multiLevelType w:val="hybridMultilevel"/>
    <w:tmpl w:val="B8729F0C"/>
    <w:lvl w:ilvl="0" w:tplc="04190001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57501DD"/>
    <w:multiLevelType w:val="hybridMultilevel"/>
    <w:tmpl w:val="346808E4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5D73980"/>
    <w:multiLevelType w:val="hybridMultilevel"/>
    <w:tmpl w:val="923C8858"/>
    <w:lvl w:ilvl="0" w:tplc="C2A27622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8E97B46"/>
    <w:multiLevelType w:val="hybridMultilevel"/>
    <w:tmpl w:val="E85CCE5E"/>
    <w:lvl w:ilvl="0" w:tplc="8F7E59F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BBB37BA"/>
    <w:multiLevelType w:val="hybridMultilevel"/>
    <w:tmpl w:val="39724F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ECE2D4D"/>
    <w:multiLevelType w:val="hybridMultilevel"/>
    <w:tmpl w:val="5B426C0A"/>
    <w:lvl w:ilvl="0" w:tplc="0419000D">
      <w:start w:val="1"/>
      <w:numFmt w:val="bullet"/>
      <w:lvlText w:val=""/>
      <w:lvlJc w:val="left"/>
      <w:pPr>
        <w:tabs>
          <w:tab w:val="num" w:pos="1815"/>
        </w:tabs>
        <w:ind w:left="1815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9ED46F0"/>
    <w:multiLevelType w:val="hybridMultilevel"/>
    <w:tmpl w:val="31C6F2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A770AE7"/>
    <w:multiLevelType w:val="hybridMultilevel"/>
    <w:tmpl w:val="047AF5EE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D8A6FF1"/>
    <w:multiLevelType w:val="hybridMultilevel"/>
    <w:tmpl w:val="98EE88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E1A0B8E"/>
    <w:multiLevelType w:val="hybridMultilevel"/>
    <w:tmpl w:val="898416A4"/>
    <w:lvl w:ilvl="0" w:tplc="CF8A94D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</w:num>
  <w:num w:numId="4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27"/>
  </w:num>
  <w:num w:numId="9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0"/>
  </w:num>
  <w:num w:numId="1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5"/>
  </w:num>
  <w:num w:numId="1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</w:num>
  <w:num w:numId="17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</w:num>
  <w:num w:numId="1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1"/>
  </w:num>
  <w:num w:numId="2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4"/>
  </w:num>
  <w:num w:numId="2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0"/>
  </w:num>
  <w:num w:numId="27">
    <w:abstractNumId w:val="1"/>
  </w:num>
  <w:num w:numId="28">
    <w:abstractNumId w:val="2"/>
  </w:num>
  <w:num w:numId="29">
    <w:abstractNumId w:val="3"/>
  </w:num>
  <w:num w:numId="30">
    <w:abstractNumId w:val="4"/>
  </w:num>
  <w:num w:numId="31">
    <w:abstractNumId w:val="17"/>
  </w:num>
  <w:num w:numId="32">
    <w:abstractNumId w:val="14"/>
  </w:num>
  <w:num w:numId="33">
    <w:abstractNumId w:val="19"/>
  </w:num>
  <w:num w:numId="34">
    <w:abstractNumId w:val="29"/>
  </w:num>
  <w:num w:numId="35">
    <w:abstractNumId w:val="23"/>
  </w:num>
  <w:num w:numId="36">
    <w:abstractNumId w:val="5"/>
  </w:num>
  <w:num w:numId="37">
    <w:abstractNumId w:val="26"/>
  </w:num>
  <w:num w:numId="38">
    <w:abstractNumId w:val="16"/>
  </w:num>
  <w:num w:numId="39">
    <w:abstractNumId w:val="15"/>
  </w:num>
  <w:num w:numId="40">
    <w:abstractNumId w:val="30"/>
  </w:num>
  <w:num w:numId="41">
    <w:abstractNumId w:val="9"/>
  </w:num>
  <w:num w:numId="42">
    <w:abstractNumId w:val="28"/>
  </w:num>
  <w:num w:numId="43">
    <w:abstractNumId w:val="11"/>
  </w:num>
  <w:num w:numId="4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86939"/>
    <w:rsid w:val="00981773"/>
    <w:rsid w:val="00AD071F"/>
    <w:rsid w:val="00B869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773"/>
  </w:style>
  <w:style w:type="paragraph" w:styleId="1">
    <w:name w:val="heading 1"/>
    <w:basedOn w:val="a"/>
    <w:next w:val="a"/>
    <w:link w:val="10"/>
    <w:qFormat/>
    <w:rsid w:val="00B86939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6939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6939"/>
    <w:pPr>
      <w:keepNext/>
      <w:keepLines/>
      <w:spacing w:before="200" w:after="0" w:line="240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86939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20">
    <w:name w:val="Заголовок 2 Знак"/>
    <w:basedOn w:val="a0"/>
    <w:link w:val="2"/>
    <w:uiPriority w:val="9"/>
    <w:semiHidden/>
    <w:rsid w:val="00B869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semiHidden/>
    <w:rsid w:val="00B8693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a3">
    <w:name w:val="Hyperlink"/>
    <w:uiPriority w:val="99"/>
    <w:semiHidden/>
    <w:unhideWhenUsed/>
    <w:rsid w:val="00B8693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86939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B869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B8693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B86939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footer"/>
    <w:basedOn w:val="a"/>
    <w:link w:val="a9"/>
    <w:uiPriority w:val="99"/>
    <w:semiHidden/>
    <w:unhideWhenUsed/>
    <w:rsid w:val="00B8693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B86939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Title"/>
    <w:basedOn w:val="a"/>
    <w:link w:val="ab"/>
    <w:uiPriority w:val="99"/>
    <w:qFormat/>
    <w:rsid w:val="00B86939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7"/>
      <w:szCs w:val="20"/>
    </w:rPr>
  </w:style>
  <w:style w:type="character" w:customStyle="1" w:styleId="ab">
    <w:name w:val="Название Знак"/>
    <w:basedOn w:val="a0"/>
    <w:link w:val="aa"/>
    <w:uiPriority w:val="99"/>
    <w:rsid w:val="00B86939"/>
    <w:rPr>
      <w:rFonts w:ascii="Times New Roman" w:eastAsia="Times New Roman" w:hAnsi="Times New Roman" w:cs="Times New Roman"/>
      <w:b/>
      <w:sz w:val="27"/>
      <w:szCs w:val="20"/>
    </w:rPr>
  </w:style>
  <w:style w:type="paragraph" w:styleId="ac">
    <w:name w:val="Body Text"/>
    <w:basedOn w:val="a"/>
    <w:link w:val="ad"/>
    <w:uiPriority w:val="99"/>
    <w:semiHidden/>
    <w:unhideWhenUsed/>
    <w:rsid w:val="00B8693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d">
    <w:name w:val="Основной текст Знак"/>
    <w:basedOn w:val="a0"/>
    <w:link w:val="ac"/>
    <w:uiPriority w:val="99"/>
    <w:semiHidden/>
    <w:rsid w:val="00B86939"/>
    <w:rPr>
      <w:rFonts w:ascii="Times New Roman" w:eastAsia="Times New Roman" w:hAnsi="Times New Roman" w:cs="Times New Roman"/>
      <w:sz w:val="28"/>
      <w:szCs w:val="20"/>
    </w:rPr>
  </w:style>
  <w:style w:type="paragraph" w:styleId="ae">
    <w:name w:val="Balloon Text"/>
    <w:basedOn w:val="a"/>
    <w:link w:val="11"/>
    <w:uiPriority w:val="99"/>
    <w:semiHidden/>
    <w:unhideWhenUsed/>
    <w:rsid w:val="00B86939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semiHidden/>
    <w:rsid w:val="00B86939"/>
    <w:rPr>
      <w:rFonts w:ascii="Tahoma" w:hAnsi="Tahoma" w:cs="Tahoma"/>
      <w:sz w:val="16"/>
      <w:szCs w:val="16"/>
    </w:rPr>
  </w:style>
  <w:style w:type="character" w:customStyle="1" w:styleId="af0">
    <w:name w:val="Без интервала Знак"/>
    <w:basedOn w:val="a0"/>
    <w:link w:val="af1"/>
    <w:locked/>
    <w:rsid w:val="00B86939"/>
  </w:style>
  <w:style w:type="paragraph" w:styleId="af1">
    <w:name w:val="No Spacing"/>
    <w:link w:val="af0"/>
    <w:qFormat/>
    <w:rsid w:val="00B86939"/>
    <w:pPr>
      <w:spacing w:after="0" w:line="240" w:lineRule="auto"/>
    </w:pPr>
  </w:style>
  <w:style w:type="paragraph" w:styleId="af2">
    <w:name w:val="List Paragraph"/>
    <w:basedOn w:val="a"/>
    <w:uiPriority w:val="34"/>
    <w:qFormat/>
    <w:rsid w:val="00B8693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Title">
    <w:name w:val="ConsPlusTitle"/>
    <w:uiPriority w:val="99"/>
    <w:rsid w:val="00B86939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</w:rPr>
  </w:style>
  <w:style w:type="paragraph" w:customStyle="1" w:styleId="Style1">
    <w:name w:val="Style1"/>
    <w:basedOn w:val="a"/>
    <w:uiPriority w:val="99"/>
    <w:rsid w:val="00B8693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B8693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B86939"/>
    <w:pPr>
      <w:widowControl w:val="0"/>
      <w:autoSpaceDE w:val="0"/>
      <w:autoSpaceDN w:val="0"/>
      <w:adjustRightInd w:val="0"/>
      <w:spacing w:after="0" w:line="480" w:lineRule="exact"/>
      <w:ind w:firstLine="715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B86939"/>
    <w:pPr>
      <w:widowControl w:val="0"/>
      <w:autoSpaceDE w:val="0"/>
      <w:autoSpaceDN w:val="0"/>
      <w:adjustRightInd w:val="0"/>
      <w:spacing w:after="0" w:line="482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B86939"/>
    <w:pPr>
      <w:widowControl w:val="0"/>
      <w:autoSpaceDE w:val="0"/>
      <w:autoSpaceDN w:val="0"/>
      <w:adjustRightInd w:val="0"/>
      <w:spacing w:after="0" w:line="480" w:lineRule="exact"/>
      <w:ind w:hanging="35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B86939"/>
    <w:pPr>
      <w:widowControl w:val="0"/>
      <w:autoSpaceDE w:val="0"/>
      <w:autoSpaceDN w:val="0"/>
      <w:adjustRightInd w:val="0"/>
      <w:spacing w:after="0" w:line="480" w:lineRule="exact"/>
      <w:ind w:hanging="34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B8693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3">
    <w:name w:val="Заголовок"/>
    <w:basedOn w:val="a"/>
    <w:next w:val="ac"/>
    <w:uiPriority w:val="99"/>
    <w:rsid w:val="00B86939"/>
    <w:pPr>
      <w:keepNext/>
      <w:widowControl w:val="0"/>
      <w:suppressAutoHyphens/>
      <w:spacing w:before="240" w:after="120" w:line="240" w:lineRule="auto"/>
    </w:pPr>
    <w:rPr>
      <w:rFonts w:ascii="Arial" w:eastAsia="Arial Unicode MS" w:hAnsi="Arial" w:cs="Tahoma"/>
      <w:kern w:val="2"/>
      <w:sz w:val="28"/>
      <w:szCs w:val="28"/>
      <w:lang w:eastAsia="hi-IN" w:bidi="hi-IN"/>
    </w:rPr>
  </w:style>
  <w:style w:type="paragraph" w:customStyle="1" w:styleId="12">
    <w:name w:val="Обычный1"/>
    <w:uiPriority w:val="99"/>
    <w:rsid w:val="00B86939"/>
    <w:pPr>
      <w:suppressAutoHyphens/>
      <w:spacing w:after="0" w:line="240" w:lineRule="auto"/>
    </w:pPr>
    <w:rPr>
      <w:rFonts w:ascii="Times New Roman" w:eastAsia="Arial" w:hAnsi="Times New Roman" w:cs="Times New Roman"/>
      <w:sz w:val="24"/>
      <w:szCs w:val="20"/>
      <w:lang w:eastAsia="ar-SA"/>
    </w:rPr>
  </w:style>
  <w:style w:type="paragraph" w:customStyle="1" w:styleId="c8">
    <w:name w:val="c8"/>
    <w:basedOn w:val="a"/>
    <w:uiPriority w:val="99"/>
    <w:rsid w:val="00B869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c7">
    <w:name w:val="c7"/>
    <w:basedOn w:val="a"/>
    <w:uiPriority w:val="99"/>
    <w:rsid w:val="00B869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c1">
    <w:name w:val="c1"/>
    <w:basedOn w:val="a"/>
    <w:uiPriority w:val="99"/>
    <w:rsid w:val="00B869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c39">
    <w:name w:val="c39"/>
    <w:basedOn w:val="a"/>
    <w:uiPriority w:val="99"/>
    <w:rsid w:val="00B869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c52">
    <w:name w:val="c52"/>
    <w:basedOn w:val="a"/>
    <w:uiPriority w:val="99"/>
    <w:rsid w:val="00B869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c42">
    <w:name w:val="c42"/>
    <w:basedOn w:val="a"/>
    <w:uiPriority w:val="99"/>
    <w:rsid w:val="00B869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c62">
    <w:name w:val="c62"/>
    <w:basedOn w:val="a"/>
    <w:uiPriority w:val="99"/>
    <w:rsid w:val="00B869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c53">
    <w:name w:val="c53"/>
    <w:basedOn w:val="a"/>
    <w:uiPriority w:val="99"/>
    <w:rsid w:val="00B869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c40">
    <w:name w:val="c40"/>
    <w:basedOn w:val="a"/>
    <w:uiPriority w:val="99"/>
    <w:rsid w:val="00B869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21">
    <w:name w:val="Основной текст с отступом 21"/>
    <w:basedOn w:val="a"/>
    <w:uiPriority w:val="99"/>
    <w:rsid w:val="00B86939"/>
    <w:pPr>
      <w:overflowPunct w:val="0"/>
      <w:autoSpaceDE w:val="0"/>
      <w:autoSpaceDN w:val="0"/>
      <w:adjustRightInd w:val="0"/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submenu-table">
    <w:name w:val="submenu-table"/>
    <w:basedOn w:val="a0"/>
    <w:rsid w:val="00B86939"/>
  </w:style>
  <w:style w:type="character" w:customStyle="1" w:styleId="butback">
    <w:name w:val="butback"/>
    <w:basedOn w:val="a0"/>
    <w:rsid w:val="00B86939"/>
  </w:style>
  <w:style w:type="character" w:customStyle="1" w:styleId="FontStyle11">
    <w:name w:val="Font Style11"/>
    <w:rsid w:val="00B86939"/>
    <w:rPr>
      <w:rFonts w:ascii="Times New Roman" w:hAnsi="Times New Roman" w:cs="Times New Roman" w:hint="default"/>
      <w:b/>
      <w:bCs/>
      <w:i/>
      <w:iCs/>
      <w:sz w:val="34"/>
      <w:szCs w:val="34"/>
    </w:rPr>
  </w:style>
  <w:style w:type="character" w:customStyle="1" w:styleId="FontStyle12">
    <w:name w:val="Font Style12"/>
    <w:rsid w:val="00B86939"/>
    <w:rPr>
      <w:rFonts w:ascii="Times New Roman" w:hAnsi="Times New Roman" w:cs="Times New Roman" w:hint="default"/>
      <w:sz w:val="26"/>
      <w:szCs w:val="26"/>
    </w:rPr>
  </w:style>
  <w:style w:type="character" w:customStyle="1" w:styleId="FontStyle13">
    <w:name w:val="Font Style13"/>
    <w:rsid w:val="00B86939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14">
    <w:name w:val="Font Style14"/>
    <w:rsid w:val="00B86939"/>
    <w:rPr>
      <w:rFonts w:ascii="Times New Roman" w:hAnsi="Times New Roman" w:cs="Times New Roman" w:hint="default"/>
      <w:b/>
      <w:bCs/>
      <w:i/>
      <w:iCs/>
      <w:spacing w:val="-10"/>
      <w:sz w:val="26"/>
      <w:szCs w:val="26"/>
    </w:rPr>
  </w:style>
  <w:style w:type="character" w:customStyle="1" w:styleId="apple-converted-space">
    <w:name w:val="apple-converted-space"/>
    <w:basedOn w:val="a0"/>
    <w:rsid w:val="00B86939"/>
  </w:style>
  <w:style w:type="character" w:customStyle="1" w:styleId="c10">
    <w:name w:val="c10"/>
    <w:basedOn w:val="a0"/>
    <w:rsid w:val="00B86939"/>
  </w:style>
  <w:style w:type="character" w:customStyle="1" w:styleId="c0">
    <w:name w:val="c0"/>
    <w:basedOn w:val="a0"/>
    <w:rsid w:val="00B86939"/>
  </w:style>
  <w:style w:type="character" w:customStyle="1" w:styleId="c2">
    <w:name w:val="c2"/>
    <w:basedOn w:val="a0"/>
    <w:rsid w:val="00B86939"/>
  </w:style>
  <w:style w:type="character" w:customStyle="1" w:styleId="c24">
    <w:name w:val="c24"/>
    <w:basedOn w:val="a0"/>
    <w:rsid w:val="00B86939"/>
  </w:style>
  <w:style w:type="character" w:customStyle="1" w:styleId="c3">
    <w:name w:val="c3"/>
    <w:basedOn w:val="a0"/>
    <w:rsid w:val="00B86939"/>
  </w:style>
  <w:style w:type="character" w:customStyle="1" w:styleId="c18">
    <w:name w:val="c18"/>
    <w:basedOn w:val="a0"/>
    <w:rsid w:val="00B86939"/>
  </w:style>
  <w:style w:type="character" w:customStyle="1" w:styleId="11">
    <w:name w:val="Текст выноски Знак1"/>
    <w:basedOn w:val="a0"/>
    <w:link w:val="ae"/>
    <w:uiPriority w:val="99"/>
    <w:semiHidden/>
    <w:locked/>
    <w:rsid w:val="00B86939"/>
    <w:rPr>
      <w:rFonts w:ascii="Tahoma" w:eastAsia="Calibri" w:hAnsi="Tahoma" w:cs="Tahoma"/>
      <w:sz w:val="16"/>
      <w:szCs w:val="16"/>
    </w:rPr>
  </w:style>
  <w:style w:type="table" w:styleId="af4">
    <w:name w:val="Table Grid"/>
    <w:basedOn w:val="a1"/>
    <w:uiPriority w:val="59"/>
    <w:rsid w:val="00B86939"/>
    <w:pPr>
      <w:spacing w:after="0" w:line="240" w:lineRule="auto"/>
    </w:pPr>
    <w:rPr>
      <w:rFonts w:ascii="Calibri" w:eastAsia="Calibri" w:hAnsi="Calibri" w:cs="Times New Roman"/>
      <w:sz w:val="20"/>
      <w:szCs w:val="20"/>
      <w:lang w:val="tt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Strong"/>
    <w:basedOn w:val="a0"/>
    <w:uiPriority w:val="22"/>
    <w:qFormat/>
    <w:rsid w:val="00B86939"/>
    <w:rPr>
      <w:b/>
      <w:bCs/>
    </w:rPr>
  </w:style>
  <w:style w:type="character" w:styleId="af6">
    <w:name w:val="Emphasis"/>
    <w:basedOn w:val="a0"/>
    <w:uiPriority w:val="20"/>
    <w:qFormat/>
    <w:rsid w:val="00B86939"/>
    <w:rPr>
      <w:i/>
      <w:iCs/>
    </w:rPr>
  </w:style>
  <w:style w:type="paragraph" w:customStyle="1" w:styleId="22">
    <w:name w:val="Обычный2"/>
    <w:rsid w:val="00B8693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25</Pages>
  <Words>4963</Words>
  <Characters>28292</Characters>
  <Application>Microsoft Office Word</Application>
  <DocSecurity>0</DocSecurity>
  <Lines>235</Lines>
  <Paragraphs>66</Paragraphs>
  <ScaleCrop>false</ScaleCrop>
  <Company>MultiDVD Team</Company>
  <LinksUpToDate>false</LinksUpToDate>
  <CharactersWithSpaces>33189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</cp:revision>
  <dcterms:created xsi:type="dcterms:W3CDTF">2017-06-20T04:37:00Z</dcterms:created>
  <dcterms:modified xsi:type="dcterms:W3CDTF">2017-06-20T04:37:00Z</dcterms:modified>
</cp:coreProperties>
</file>